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TAMÁS ZOLTÁN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habil egyetemi docens,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Koós Krisztiánné  Dr. Szilágyi Brigitta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és oktatás segítése okostelefonokkal (avagy izoklínák a 6-os villamoson)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már minden diák – legyen szó gimnazistáról, vagy egyetemistáról – nagyon jó képességekkel rendelkező mobiltelefonokat, okostelefonokat hordoz a zsebében. Ezeknek mind a kijelzője, mind a processzor és memória teljesítménye lehetővé teszi azt, hogy jó minőségű, minden igényt kielégítő szoftvert készítsünk rá.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diákok szeretik a telefonjukat játékra, e-mailezésre, facebookozásra használni. Miért ne kaphatna helyet ezek között az oktatás és a tanulás is. Ráadásul egy okostelefon mindig kéznél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több olyan területet mutat be már megvalósított és több esetben gyakorlatba is átültetett példákon keresztül, amelyekben segédeszközként okostelefont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esetben megvizsgáljuk az alkalmazások bevezethetőségét jogi, pénzügyi és marketing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megvalósításához azokat a pszichológiai, pedagógiai módszereket, ismereteket használjuk melyek az oktatási folyamat hatékonyságának, és a tanulás eredményességének növelését.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 segít a tananyag mélyebb elsajátításában, a vizuálisabb problémák könnyebb megértésében. Használata a diák és az oktató interaktív kapcsolatát eredményezi, közös munkájuk eredményességét javítja.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ezeket az adottságokat a kihasználjuk, úgy sikereket érhetünk el a tanulás, és az oktatás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ezt a merőben újszerű gondolatot fejtem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26181">
    <w:multiLevelType w:val="hybridMultilevel"/>
    <w:lvl w:ilvl="0" w:tplc="38736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26181">
    <w:abstractNumId w:val="23226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180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