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ESZTER</w:t>
            </w:r>
          </w:p>
          <w:p w:rsidR="00C275A3" w:rsidRDefault="00A96AEC" w:rsidP="00C275A3">
            <w:pPr>
              <w:pStyle w:val="Hallgatokepzes"/>
            </w:pPr>
            <w:r>
              <w:t>Informatikus könyvtáros - Művelődésszervező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Anna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Joghallgatók az információk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átfogó képet adjon a Pécsi Tudományegyetem Állam- és Jogtudományi Kar nappali tagozatos hallgatóinak információszerzési és -felhasználási szokásairól. Az empirikus kutatás a hallgatók hétköznapi és szakirodalmi információszerzési szokásait vizsgálja, mind a hagyományos, mind az elektronikus források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eredményeinek ismertetése előtt a dolgozat részletezi az információs forradalom okozta változásokat és kihívásokat, valamint a hazai és nemzetközi szakirodalom segítségével összegzi azokat a legfontosabb elméleteket és fogalmakat, amelyek szorosan kapcsolódnak ehhez a gazdasági, társadalmi és kulturális átalakuláshoz. A tanulmány kitér hazánk információtechnikai ellátottságára is, amelyben a hazai kutatások eredményeit veti össze más országokéval.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csoportra vonatkozó adatok alapjául egy kérdőíves felmérés szolgált, mely az információszerzési és -felhasználási szokások mellett a nemre, korra, tanulmányokra, szociális és családi körülményekre, illetve szabadidős tevékenységekre is kitér. A felmérés során igazolódott, hogy a hallgatók a hétköznapi információszerzés során az internetet részesítik előnyben. Emellett a tanulmányaik során is szívesen használnak elektronikus forrásokat, ebben az esetben azonban már megnövekszik a szerepük a hagyományos, papíralapú forrásoknak is. Míg azonban különbséget tudnak tenni a hétköznapi és a tudományos információk között, sajnos nem rendelkeznek kellő mértékben azzal a kompetenciakészlettel, amely a keresést megkönnyítené, a találati halmazt pedig teljesebbé és pontosabbá tenné. Beigazolódott továbbá az is, hogy az információszerzési szokásokat még mindig befolyásolják demográfiai és szociális különbségek. A lakóhelyből fakadó hátrányokat az egyetem, illetve az általa nyújtott szolgáltatások nem mindig képesek kiküszöbölni, amely kiváltképp az idegen nyelvek ismeretében tapasztalható. Különbség lelhető fel a nemek tekintetében is, a férfi hallgatók mind a hétköznapi, mind a tanulmányokhoz kapcsolódó információszerzés során szívesebben használják az elektronikus forrásokat.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jelentősége abban rejlik, hogy ez a felmérés képes átfogó képet adni a különböző karok hallgatóinak szakirodalom-használati és információszerzési szokásairól, amely aztán összevethető az információs műveltség alapkövetelményeivel a felsőoktatásban, és ez alapján megállapítható, hogy mely területeken kell változtatni a használóképzési metodikán.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84429">
    <w:multiLevelType w:val="hybridMultilevel"/>
    <w:lvl w:ilvl="0" w:tplc="97040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84429">
    <w:abstractNumId w:val="25984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985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