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BÁTOR HAJNALKA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Bayoumi Hamuda Hosam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Herbicidek hatása a talajban lévő mikrobiális biomasszára és enzim aktivitásra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peszticidek környezetkímélő alkalmazása, a kívánt hatás eléréséhez szükséges legkisebb mennyiség használatának igénye megkívánja, hogy figyelembe vegyük a talaj fizikai, kémiai és biológiai tulajdonságainak, víz- és tápanyag-ellátottságának, a tápanyag-utánpótlás módjának és mértékének, az agrobiotechnológiai hatását az alkalmazott szerek hatékonyságára az agro-ökoszisztémákban.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egy hétig tartó 28°C-on 45%-os talajnedvesség tartalomban végzett laboratóriumi kutatómunka négy herbicid alkalmazásával (Glifozát, Treflan, 2,4-D és Acetoklór) a következő paraméterek (mikrobiális szén biomassza, a talaj összes széntartalma, a szén-dioxid kibocsátás, a talaj enzimaktivitás) elemzésére irányul, különböző herbicid dózisok alkalmazásával, azonos és elkülönülő érzékenységű réti csernozjom és a kovárványos barna erdőtalaj mintázatokra.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összegzi az elért eredményeket a herbicidek környezetre való hatásának vonatkozásában. A kísérletek eredményei alapján megállapítottam, hogy: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herbicidek toxicitási sorrendje a vizsgálati tényezők alapján ez lett: Glifozát &gt; Treflan &gt; 2,4-D &gt; Acetoklór.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Az előbb felsorolt paraméterek a réti csernozjom talajnál magasabbak voltak, mint a kovárványos barna erdőtalajnál.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- 100 mg/kg herbicid mindkét talajban gátolt minden kísérleti paramétert.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- 10 mg/kg herbicid alkalmazása során a gombák, az FDA illetve az MBC ellenállóbb, mint a baktériumok és a cellulózbontó mikróbák.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0,1 és 1 mg/kg mennyiségű herbicidnek stimuláló hatása volt minden paraméterre.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az eredmények arra utalnak, hogy a Glifozát toxicitása a legmagasabb, így ez befolyásolja a leginkább a talaj biológiai rendszerét, mivel csökkent a tápanyagtartalom.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Összefoglalásképpen, a talajok herbicidekkel való kezelése serkenti a talaj biokémiai és mikrobiális tulajdonságait.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talajok eredményes herbicidek-kezelése érdekében szükséges vizsgálni a talaj biológiai tulajdonságait, melyek szoros összefüggésben vannak a talaj minőségével. A talajok biokomponensei általában gyorsabban reagálnak a változó talajkörülményekre, mint a talaj fiziko–kémiai tulajdonságai, ezért a talajban élő mikrobapopulációk és az enzimaktivitás mértéke bioindikátorként szolgál a talaj termőképességét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95658">
    <w:multiLevelType w:val="hybridMultilevel"/>
    <w:lvl w:ilvl="0" w:tplc="47080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95658">
    <w:abstractNumId w:val="34195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720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