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HÁDINGER JUDIT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Bodáné Kendrovics Rita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Esővíz hasznosítás lehetőségei és szerepe a vízgazdálkodásban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esővízgyűjtő rendszerek szerepének vizsgálata a különböző eredetű, főként az éghajlatváltozással kapcsolatos globális, regionális és lokális vízgazdálkodási problémák megoldásában.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elvezető rendszerek több alternatív megoldása is bemutatásra kerül, melyek közül az esővíz hasznosító rendszerre tér ki részletesebben a dolgozat. Ennek oka, hogy a különböző módszerek összehasonlítása során ez bizonyult a legtöbb szempontból hasznosnak, mivel nem csak lokális, hanem globális problémára, a jövőben várható vízkészlet hiányra is lehetséges megoldásként szolgál. A dolgozatban bemutatásra kerül továbbá egy általános esővízgyűjtő rendszer felépítése, annak különböző elemei, méretezése, végül néhány konkrét, megvalósult projekt is. A dolgozat készítése alatt több alkalommal sor került esővíz minták vizsgálatára, melyek során a kapott eredményeket több más szakirodalmi forrásból származó esővíz vizsgálati eredményekkel hasonlítottam össze.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kutatásból és a vizsgálati eredményekből egyértelműen kiderül, hogy az esővíz hasznosító rendszerek kiépítésének komoly szerepe lehet az elvezető rendszer túlterhelések és az esetleges elöntések megelőzésében, másrészt a gyűjtött esővíz alternatív vízbázisként szolgálhat elsősorban a nem ivóvíz minőséget igénylő tevékenységekhez.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88853">
    <w:multiLevelType w:val="hybridMultilevel"/>
    <w:lvl w:ilvl="0" w:tplc="75973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88853">
    <w:abstractNumId w:val="16888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58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