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MÁRK GYÖRGY RIEB</w:t>
            </w:r>
          </w:p>
          <w:p w:rsidR="00C275A3" w:rsidRDefault="00A96AEC" w:rsidP="00C275A3">
            <w:pPr>
              <w:pStyle w:val="Hallgatokepzes"/>
            </w:pPr>
            <w:r>
              <w:t>Finance and accountancy in English</w:t>
            </w:r>
            <w:r>
              <w:br/>
            </w:r>
            <w:r w:rsidR="00E77B23">
              <w:t>BA, 5. semester</w:t>
            </w:r>
          </w:p>
          <w:p w:rsidR="00C265CE" w:rsidRPr="009E5FF1" w:rsidRDefault="00E77B23" w:rsidP="00C275A3">
            <w:pPr>
              <w:pStyle w:val="Hallgatokepzes"/>
              <w:rPr>
                <w:b/>
                <w:caps/>
              </w:rPr>
            </w:pPr>
            <w:r>
              <w:t>Budapest Business School</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MÁRTA ORSOLYA ÁDÁM</w:t>
            </w:r>
          </w:p>
          <w:p w:rsidR="00DB4822" w:rsidRDefault="00C275A3" w:rsidP="004D7940">
            <w:pPr>
              <w:pStyle w:val="Hallgatokepzes"/>
            </w:pPr>
            <w:r>
              <w:t>Finance and accountancy in English</w:t>
            </w:r>
            <w:r w:rsidR="00A96AEC">
              <w:br/>
              <w:t>BA, 3. semester</w:t>
            </w:r>
          </w:p>
          <w:p w:rsidR="00DB4822" w:rsidRDefault="00DB4822" w:rsidP="004D7940">
            <w:pPr>
              <w:pStyle w:val="Hallgatointezmeny-kar"/>
            </w:pPr>
            <w:r>
              <w:t>Budapest Business School</w:t>
            </w:r>
          </w:p>
          <w:p w:rsidR="00C265CE" w:rsidRPr="009E5FF1" w:rsidRDefault="00DB4822" w:rsidP="004D7940">
            <w:pPr>
              <w:pStyle w:val="Hallgatointezmeny-kar"/>
              <w:rPr>
                <w:b/>
                <w:caps/>
              </w:rPr>
            </w:pPr>
            <w:r>
              <w:t>College of Finance and Accountancy</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Sági</w:t>
            </w:r>
          </w:p>
          <w:p w:rsidR="00DB4822" w:rsidRDefault="00DB4822" w:rsidP="00E11062">
            <w:pPr>
              <w:pStyle w:val="Konzulensek"/>
            </w:pPr>
            <w:r w:rsidRPr="00DB4822">
              <w:t>Associate professor, BGF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Performance of the Hungarian Automotive Industry and Market from 1990 to Nowadays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theme of our research was the Hungarian automotive industry and market from 1990 to nowadays. Basically, we made an attempt an answering the question how the demand and supply side of the car sales work, what is more we tried to find recurring patterns, in other words tendency in them. We used this methodology in order to formulate our hypothesis that the Hungarian automotive industry and market play an important role in the Hungarian economy. Besides this, we also described the tendencies in the car sales demand and supply. We scrutinised the variables that fundamentally determine the car sales growth. This included the detailed analysis of GDP per capita in Hungary, the real oil price and the financial market conditions. Our research involved statistics, the application of graphs and secondary literature. Moreover, we conducted interviews with the professional representatives from the automotive industry, we analysed them and drew the conclusions that supported our hypothesis. Our questions to the interviewees focused mainly on the tendencies of car sales and the strategies in the short and long term. As the transitional economy significantly influenced the market, we studied the process and results of it, for instance the Foreign Direct Investment inflow into Hungary by the means of automotive companies. As a conclusion, we found that the Hungarian automotive industry and market has significant impact on the Hungarian economy. Therefore, incentives should be created for the sake of encouraging the demand side of car sales, though it is a complex process and depends heavily on the global market conditions.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645618">
    <w:multiLevelType w:val="hybridMultilevel"/>
    <w:lvl w:ilvl="0" w:tplc="578014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645618">
    <w:abstractNumId w:val="166456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71616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