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BUDAI MIHÁLY EGON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Majtényi Balázs</w:t>
            </w:r>
          </w:p>
          <w:p w:rsidR="00DB4822" w:rsidRDefault="00DB4822" w:rsidP="00E11062">
            <w:pPr>
              <w:pStyle w:val="Konzulensek"/>
            </w:pPr>
            <w:r w:rsidRPr="00DB4822">
              <w:t>tszv.egy.docens,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franciaországi kisebbségpolitika jelene és jövője:egy központosított európai állam az okcitán etnikai törekvések és a lisszaboni szerződés elvárásainak kereszttüzében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Franciaország, a hidegháborús versengés miatt (is) európaizálódó impérium, a mai napig meghatározó gazdasági, politikai és kulturális befolyással bír az Európai Unióban. Az ország jellemzően támogatja az integráció elmélyítését. A központosítás szupranacionális szinten is megnyilvánuló igénye a francia államszervezési hagyományokból táplálkozik.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XVIII. századi francia gondolkodás teremtette meg a ma „politikai nemzet” néven ismert fogalmat: a közös politikai alkotmányon és jogi egyenlőségen alapuló, saját területe fölött szuverenitást gyakorló csoport koncepcióját. A francia politikai egység és egyenlőség megteremtése a francia nyelv egyeduralmát hozta el, amely együtt járt a dialektusban beszélők és a nyelvi kisebbségek (baszkok, bretonok, elzásziak, katalánok, korzikaiak és okcitánok) nyelvhasználati jogainak csorbításával sőt megszüntetésével. Mindazonáltal a partikuláris identitások, erősen visszaszorítva ugyan, a mai napig fennmaradtak; az okcitán (okszitán) kisebbség nyelve is példa is e nyelvek közé tartozik.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Előadásomban a francia nemzetfelfogás vázlatos bemutatása után Franciaország etno- és nyelvi politikájának 1789 óta tartó asszimilációs törekvéseiről és annak 1945 utáni enyhüléséről fogok beszélni. A változások közül különös hangsúlyt fektetek az Európai Unió által 2009-ben az uniós alapszerződésekkel azonos jogi rangra emelt Alapjogi Karta kisebbségvédelmi rendelkezéseire.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követően a négy jelentősebb okcitán politikai szerveződés – három pártként működő mozgalom és a Kezdeményezés Okcitániáért (Iniciativa per Occitània) – tevékenységét és ideológiáját szeretném bemutatni. A közöttük megjelenő hasonlóságokra és eltérésekre, valamint ezek következményeire egyaránt kitérek.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Előadásom célja választ találni arra a kérdésre, hogy a kettős vertikális nyomás – az Európai Unió normái és a szubnacionális okcitán/okszitán nacionalizmus – lehetőséget jelent-e arra, hogy „Okcitánia” autonóm franciaországi tartománnyá, vagy esetleg független európai állammá váljék.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071765">
    <w:multiLevelType w:val="hybridMultilevel"/>
    <w:lvl w:ilvl="0" w:tplc="406894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071765">
    <w:abstractNumId w:val="570717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57717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