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GÖNCZŐ LEVENTE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Huszka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ötnapos háború és a hideg béke időszaka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és egyben a negyven éven át tartó bipoláris világrend végét jelezte a Szovjetunió felbomlása (1991) és a világpolitikai status quo megváltozása. Ezzel egy időben megkezdődött a posztszovjet térség politikai és társadalmi átalakulása is, de több vitás kérdés a mai napig megoldatlan maradt. Az 1992-ből visszamaradt „befagyasztott konfliktusok” egyike Grúzia és szakadár területei között megbúvó feszültség. Az orosz-oszét és grúz ellentétek évről évre nagyobb gondot okoztak a térségben, a 2003-as nacionalista grúz rezsimváltást pedig már alig tudta tolerálni a különösen érzékeny orosz diplomácia. A kiélesedett politikai vita 2008 augusztusában háborúba torkollt és Grúzia orosz okkupációjával zárult. A béketárgyalásokat az Európai Unió soros elnökségét betöltő Franciaország elnöke, Nicolas Sarkozy közbenjárására egy héten belül megkezdték, de Dél-Oszétia és Abházia (két szakadár terület) moszkvai segítséggel önálló államiságot épített.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eseményekre, illetve arra, hogy miért a transzkaukázusi szubrégió volt a „befagyasztott konfliktusok” felolvadásának gócpontja, magyarázatot adhat a „rózsás forradalom” során történt hirtelen rezsimváltás, a nacionalizmus megerősödése, a demokratizálódással járó instabilitás megnövekedése, illetve az, hogy Moszkva még mindig képtelen volt sértett birodalmi tudatát maga mögött hagyni, s megszabadulni revizionista törekvéseitől. Grúzia ezen felül érdekelt volt a nyugati tőke beáramlásában, hosszú távú befektetésekben, és egy Oroszországot elkerülő kőolaj-vezeték kiépítésében is. Az orosz politika persze ezt nem engedhette meg, épp ezért a háború tökéletes ürügyét felhasználva megbénította a grúz infrastruktúrát, megszüntetve az azeri olaj nyugat felé történő exportálását. Ezzel a stratégiai lépéssel sikeresen félemlítette meg a többi közép-ázsiai országot, akik sorra hátráltak ki a Nyugattal kötött Moszkvát megkerülő vezeték-tervekből.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Érdemes Grúziával és a többi közép-ázsiai országgal további tárgyalásokat folytatni? Van jövője az Európai Unió Keleti Partnerségének és a NATO-csatlakozásnak, vagy Oroszország újabb évtizedekre magához láncolta a FÁK államait?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83603">
    <w:multiLevelType w:val="hybridMultilevel"/>
    <w:lvl w:ilvl="0" w:tplc="93665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83603">
    <w:abstractNumId w:val="55883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066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