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AKPINAR SZELIM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Tamási Erzsébet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Sorozatgyilkosok az FBI-os "profilozási módszer"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Sorozatgyilkosok az FBI-os profilozási módszer tükrében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legkülönfélébb szakterületek képviselői próbálták a sorozatgyilkosságok dinamikáját feltárni, hogy ismereteikkel szakmai fogást adjanak az elkövetőkkel kapcsolatba lépő személyeknek. A jelenséghez kapcsolódó terminológiákban rejlő különbséget rendszerint a szakterületek eltérő igényei adják, így más besorolást és fogalommagyarázatot fog igényelni a pszichológia, a kriminológia, a rendészettudomány és a jog világa.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így nem a terminológiák különbségében és használhatóságának megkülönböztetésében kívánja bemutatni a sorozatgyilkosságokat, mint specifikus bűncselekményeket, hanem gyakorlatorientáltan, a valóságban, azon is túl a tetthelyeken is fellelhető nyomok alapján. Mindezt a deviáns elkövetői magatartások terén kiemelt kutatásokat végző és komoly szaktekintéllyel bíró FBI BSU/BAU nyomozati támogatást nyújtó szervezet szakmai ismeretére és módszerére támaszkodva kívánja megjeleníteni a szerző.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FBI bűnügyi személyiségelemző módszerének három alappillére a viktimológia, a módszer és a szignatúra. A nyomozati módszer bemutatásának hangsúlya a dolgozatban kisebb, inkább a sorozatgyilkosságok karakterisztikái kerülnek prezentálásra, a nyomozati eszköz tükrében, kiegészülve a szakirodalom azonos területein jeleskedő más személyek megközelítésével, így a sorozatgyilkosságok komplex világának eme kis szegletének bemutatása nem korlátozódik csupán az FBI észrevételeire. A dolgozatban hangsúlyt főképp az áldozatok kérdésköre és az elkövetés ún. „kézjegye” fogja kapni, hiszen ezek rendelkeznek olyan többletinformációkkal, amelyek megkülönböztetik őket a hagyományos életellenes bűncselekményektől. Éppen ezek kontextusában kíván magyarázatot adni a dolgozat a sorozatgyilkosságok jellemzőire, és magyarázattal kíván szolgálni az elkövetési „stílusjegyek” specifikumairól, jelentőségéről és jelentéséről.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konklúzió így az FBI-os kategóriából ismert szervezett és szervezetlen, illetve kevert elkövető stílusjegyek bemutatásával próbál tipológiát felállítani a sorozatgyilkosok besorolásának megkönnyítésére.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Noha a dolgozat nem mutatja be részletesen az elkövetők elemzésének a mai Magyarország viszonylatában való hasznosíthatóságát, alapos kutatások felszínre hozhatják az FBI által meghatározott deviáns elkövetések jellemkarakterisztikáinak felbukkanását hazánkban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713044">
    <w:multiLevelType w:val="hybridMultilevel"/>
    <w:lvl w:ilvl="0" w:tplc="680335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713044">
    <w:abstractNumId w:val="537130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00330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