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ANDRÁS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TŐZSÉR TAMÁS JÁNOS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Jog- és Államtudományi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Hajas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Nemzetbiztonsági szolgálatok civil kontrolljának elemzése a hazai és nemzetközi gyakorlat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jogalkotás csak az 1989-90-es társadalmi és politikai rendszerváltást követően kapott arra lehetőséget, hogy a közigazgatás védelmi ágazatának garanciális rendszerét kidolgozza, és ezzel gátat szabjon a korábbi diktatórikus állami berendezkedés restaurációjának. Ehhez szükséges volt a korábbi évtizedekben olyan jogszabályok és intézmények létrehozása, amelyek megfelelő alapot biztosítanak egy olyan „nemzet-specifikus” kontrollrendszer számára, amelynek feladata, hogy a hagyományos rendészeti és honvédelmi igazgatási területek mellett kiterjedjen a múlt rendszer stabilitását biztosító állambiztonsági szervezetből épülő nemzetbiztonsági szolgálatokra.</w:t>
      </w:r>
      <w:r>
        <w:rPr>
          <w:color w:val="000000"/>
          <w:sz w:val="24"/>
          <w:szCs w:val="24"/>
        </w:rPr>
        <w:br/>
        <w:br/>
        <w:t xml:space="preserve">A különböző tudományterületek által civil kontrollnak nevezett struktúraszervező elv célja az állam fegyveres szervei feletti ellenőrzés olyan módon megvalósítása, hogy ezek a szervek ne veszítsenek a hatékonyságukból, de ne is jelentsenek fenyegetést a demokratikus társadalmi értékekre. Ennek az egyensúlynak a megteremtése érdekében az államok különböző garanciarendszereket építenek ki párhozamosan a saját védelmi igazgatásukkal. Így ez nem egyszerűen egy közigazgatás különböző szereplőiből létrejövő struktúra, hanem egy speciális társadalmi „elvárás rendszer” az államhatalommal szemben.</w:t>
      </w:r>
      <w:r>
        <w:rPr>
          <w:color w:val="000000"/>
          <w:sz w:val="24"/>
          <w:szCs w:val="24"/>
        </w:rPr>
        <w:br/>
        <w:br/>
        <w:t xml:space="preserve">A civil kontroll változatosságának alapja, hogy a társadalmi ellenőrzés eszközei rendkívül sokfélék, és nem mind jogi jellegűek. A jogtudomány mellett komoly szerepet kap a politológia és a szociológia is. Ezeknek az önálló tudományoknak mára elkülönült területei foglalkoznak a társadalmi ellenőrzés problémájával. Ilyen a jogtudományon belül a védelmi igazgatás, a politológián belül a biztonságpolitika, a szociológián belül az úgynevezett katonaszociológia. Hatékony kontrollrendszer csak utóbbiak együttműködésével valósítható meg.</w:t>
      </w:r>
      <w:r>
        <w:rPr>
          <w:color w:val="000000"/>
          <w:sz w:val="24"/>
          <w:szCs w:val="24"/>
        </w:rPr>
        <w:br/>
        <w:br/>
        <w:t xml:space="preserve">A titkosszolgálati tevékenység kontrolljának kérdése az 1970-es években jelent meg a nyugat-európai közgondolkodásban. Ebben az időszakban jöttek létre azok az ellenőrzéssel és irányítással kapcsolatos mechanizmusok, amelyek máig meghatározzák a kontrollrendszer intézményi képét.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 annak igazolása, hogy szükség van a fegyveres szervek – köztük kiemelten a titkosszolgálatok – társadalmi ellenőrzésének rendszerére. Ennek érdekében betekintést enged a civil kontroll fogalmi meghatározásának problémájába, a mögötte húzódó elméleti kérdésekbe és a jelenlegi gyakorlatba a hazai és külföldi példákon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15979">
    <w:multiLevelType w:val="hybridMultilevel"/>
    <w:lvl w:ilvl="0" w:tplc="80144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15979">
    <w:abstractNumId w:val="11015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104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