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Tamási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médiában megjelenő erőszak hatása a gyermekekre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a médiaerőszak valóban erőszakot szül? Ha igen, mindenki az áldozatául esik?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Bárhogyan is válaszoljuk a kérdéseinket, bizonyítani tudjuk az állításunkat?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nagyszámú szakirodalom és a személyes tapasztalatok ellenére sem egyszerű megfelelő és megbízható megoldást nyújtani a problémára. Véleménye a témáról mindenkinek van. A vélemény azonban önmagában kevés. Mi az, amit alá is tudunk támasztani? Dolgozatomban – a felvetéseimet több oldalról megvizsgálva - alapvetően ezekre a kérdésekre keresem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12139">
    <w:multiLevelType w:val="hybridMultilevel"/>
    <w:lvl w:ilvl="0" w:tplc="76464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12139">
    <w:abstractNumId w:val="49912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206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