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Hős Nikolett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Kizárás - Aussperrung - Jogi megítélése Magyarországon és Németországban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főtémája egy olyan kollektív munkajogi jogintézmény, amely Magyarországon nincs szabályozva, a kizárás.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sztrájk, vagyis a munkavállalók kollektív munkabeszüntetése, egy olyan jogintézmény, amely számos hazai és nemzetközi kutatás tárgyát képezi, addig a munkáltatók által igénybe vehető kollektív nyomásgyakorlási eszközök és azok jogi szabályozása kevésbé feldolgozottak a hazai szakirodalomban. A kizárás viszont egy rendkívül vitatott jogintézmény. Nemcsak Magyarországon, hanem Európa más országaiban sem alakult ki egységes álláspont e jogintézménnyel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Magyarországon a kizárásra nincsenek külön szabályok egy nagyon érdekes vita folyik a magyar munkajogászok körében e kollektív munkajogi jogintézménnyel kapcsolatban. A dolgozat egyik fő célja ezek összefoglaló bemutatása, illetve áttekintő jelleggel foglalkoztam néhány európai ország joggyakorlatával. Részletesen a németországi joggyakorlatot vizsgáltam, tekintettel arra, hogy – Németország azon kivételes országok közé tartozik, ahol a kizárás megengedett és ahol ez a jogintézmény a bírósági gyakorlat által részletesen szabályozott.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vonatkozó joggyakorlat bemutatása mellett a dolgozat olyan fontos dogmatikai kérdésekkel is foglalkozik, hogy miként lehet a fegyverek egyenlőségének elvére hivatkozni egy olyan munkajogi jogintézmény bevezetése során, ami elsősorban a munkáltatók érdekét szolgálja. Ez ugyanis ellentmond a munkajogi szabályozás legfontosabb szabályozási elvének, mely szerint, a munkavállaló kiszolgáltatott helyzetben van a munkaviszonyban ezért a jogi szabályozás célja a felek közötti egyensúlyi helyzet helyreállítása kell, hogy legyen, elsősorban a munkavállalókat védő szabályok bevezetésével.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20741">
    <w:multiLevelType w:val="hybridMultilevel"/>
    <w:lvl w:ilvl="0" w:tplc="35769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20741">
    <w:abstractNumId w:val="66720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399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