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NIKOLETTA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Szilágyi János Ede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ügyész környezetvédelmi - különös tekintettel a közigazgatási és magánjogi szakág intézkedéseire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egyik leggyorsabban növekvő jelentőségű témája a környezetvédelem, amely kétségtelenül egyre nagyobb szerepet vív ki magának. Életterünkben bekövetkezett és ezután várhatóan bekövetkező változások arra figyelmeztetnek bennünket, hogy nem lehet eleget foglalkozni a környezetünk védelmével.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ügyészek törvényi lehetőségeikkel élve évek óta kiemelt feladatnak tekintik a környezetvédelemmel kapcsolatos ügyészi teendőket. Dolgozatomban ezt a napjainkban még kevéssé közismert, ám annál nagyobb jelentőségű munkát kívánom elemezni, bemutatni.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legfontosabb kérdés annak ismerete, hogy mely jogszabályok alapján látják el a környezet védelmét szolgáló feladataikat a büntető-, közigazgatási- és magánjogi szakágak. Utóbbi két tevékenység részletesebb kifejtésére törekszem gyakorlati példákon, jogeseteken keresztül. Kutatásomat az alábbi fontosabb kérdéskörök megválaszolása köré építem fel: a szakági együttműködés kérdése, a környezetvédelem sajátosságaiból adódó egyedi problémák, együttműködés a bíróságokkal és a közvélemény szélesebb körű tájékoztatása.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Bemutatom az alkalmazható ügyészi módszereket és a rendelkezésre álló eszközöket, a gyakorlatban felmerülő problémákat. Külön fejezetben kitérek Európa más ügyészségeinek gyakorlatára, a külföldi megoldásokra, eltérésekre, utalva a környezetvédelmi ügyész intézményére.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Gyakorlati tapasztalatokon alapuló összehasonlítást mutatok be a főváros mellett - környezetvédelmi területen - országosan legnagyobb ügyforgalommal bíró két megye: Szabolcs-Szatmár-Bereg Megye és Borsod-Abaúj-Zemplén Megye tekintetében.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eredményeként igyekszem a legfontosabb problémákra adható megoldási javaslatokat és a szükséges változtatásokat összefoglalni - megemlítve e kiemelkedően fontos tevékenység eredményeit, hiányosságait.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934327">
    <w:multiLevelType w:val="hybridMultilevel"/>
    <w:lvl w:ilvl="0" w:tplc="61587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934327">
    <w:abstractNumId w:val="439343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92558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