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MAKSÓ BIANKA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Majtényi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Kivert biztosíték? – A döntés megalapozását szolgáló adatok nyilvánossága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Mára nem vitatott közhely: információs társadalomban élünk, mely igényli és megköveteli a tudatos információs önrendelkezés minden pólusának érvényre juttatását. Az információs jogok alapvetése, hogy az államot és működését átláthatóvá, míg polgárát átláthatatlanná kell tenni. A közérdekű adatok megismerésének joga - alkotmányosan deklarált alapjogként - nem kap elegendő tiszteletet, noha nem korunk újdonsága a közérdekű adatok nyilvánosságának igénye. Az információszabadság alapfilozófiájának az eszközét jelenti, hiszen az állampolgár számára bírói úton érvényesíthető jogosultságot biztosít a közhatalom demokratikus ellenőrzésére. Mi történik, ha ezt a biztosítékot „kiveri” a jogalkotó?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információs jogok nem elkülönült szabadságjogok, hanem az egyén köré épülő alapjogok egy-egy részlete, így a jogállamiság garanciái. Természetesnek tekintjük, hogy megismerhetjük a közhatalom tevékenységét, de el kell ismernünk, vannak legitim indokok, melyek e jogosultságot korlátozhatják.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diszkrecionális jogkörbe helyezett, a döntés előkészítése során felhasznált és keletkezett, a döntés megalapozását szolgáló, csupán belső használatra szánt adatok megismerhetősége tekintetében nem tisztázott és a joggyakorlat is eltérő abban, hogy hol húzódik a határ ezen nem nyilvános és a közérdekből nyilvános adatok között, továbbá hogy meddig indokolható a nyilvánosság korlátozása az állami szervek, hatóságok befolyásmentes működéshez.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törekszem arra, hogy a teljesség igénye nélkül az információszabadság, kiemelten a döntés megalapozását szolgáló adatok területén létrejött tudományos eredményeket, döntéshozók és szakemberek állásfoglalásait valamint precedens értékű jogvitákban született ítéleteket összevessem, illetve más államok vonatkozó jogszabályainak önálló feldolgozása során rávilágítsak a hasonlóságokra és eltérésekre.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feldolgozott problémakör vizsgálata során célom kiemelni azt, hogy nehéz feladat azt a kényes egyensúlyt megtalálni és megtartani, ami a nyilvánosság és annak korlátozhatósága között kívánatos. Következtetéseimből tükröződik, hogy a döntés megalapozását szolgáló adat fogalomköre és szabályozása komplex megítélést feltételez, s nemcsak a magyar jogalkalmazónak okoz esetről esetre fejtörést.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128291">
    <w:multiLevelType w:val="hybridMultilevel"/>
    <w:lvl w:ilvl="0" w:tplc="10995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128291">
    <w:abstractNumId w:val="401282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46672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