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GUZI ZSUZSANNA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Anita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Állat-asszisztált terápiák a büntetés-végrehajtási intézetekben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Dolgozatom célja bemutatni az egyre nagyobb figyelmet és elismerést kapó állat-asszisztált terápiás foglakkozásokat, melyek Magyarországon is új lehetőséget kínálnak a büntetés-végrehajtási intézetek mindennapjai során az elítéltek körében – mind az egyénileg, mind a közösségben - felmerülő problémák hatékonyabb kezelésben, megoldásában. Segítséget nyújthat a végrehajtandó szabadságvesztésüket töltő elkövetők reszocializálásásban, tehát a társadalomba történő visszavezetésben, a későbbi bűnismétlés megelőzésében, mindezt a legkülönfélébb készségek fejlesztés során.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   A kutatómunka ezen kérdéskör kapcsán kihívást jelentett számomra, hiszen kifejezetten a büntetés végrehajtási intézetekben folyatatott állat-asszisztált programokról nem készült ez idáig összefoglaló szakirodalom, ezért azon büntetés-végrehajtási intézetekkel próbáltam meg felvenni a kapcsolatot, ahol a dolgozat írásakor aktuálisan folyamatban volt, vagy már korábban lezajlott valamilyen állatterápiás foglalkozás. Ez ügyben kerestem fel a szirmabesenyői fiatalkorúak Büntetés-végrehajtási Intézetét, a tököli Fiatalkorúak Büntetés-végrehajtási Intézetét, illetve a Bács-Kiskun Megyei Büntetés-végrehajtási Intézetét. Ezen Intézetekben folyó, és néhány külföldi példa segítségével kerülnek bemutatásra a büntetés-végrehajtási intézetekben alkalmazott állat-asszisztált terápiás foglakozások.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246523">
    <w:multiLevelType w:val="hybridMultilevel"/>
    <w:lvl w:ilvl="0" w:tplc="316470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246523">
    <w:abstractNumId w:val="702465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94830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