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BERTALAN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Sántha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kábítószerbűnözés tendenciái- A magyar és a német drogtörvény összehasonlítása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kiemelkedő szerepet tölt be az egyének szocializálásában, értékrendjének kialakításában. Rendkívül fontos tehát, hogy a társadalom egészséges életképet mutasson az egyén számára fejlődése során, hiszen ezzel elősegíti a helyes életforma megteremtését. Napjaink egyik központi problémája a kábítószer abúzus, ami mind hazánk számára, mind nemzetközi szinten megoldandó kérdésként jelentkezik. Ezen kérdésre az egyes államok által adott válaszok számos pontban eltérő jellegzetességeket hordoznak, de álláspontjaik közös eleme a kábítószerre épülő bűnözés kriminalizálása. A kábítószer-bűnözés egy az egész világot érintő probléma, melynek enyhítésére nemzeti és nemzetközi szintű fellépésre egyaránt szükség van. Fontos belátni azonban, hogy a fogyasztói oldalon és a kínálati oldalon jelentkező szervezett bűnözés eltérő társadalomra való veszélyességet képvisel. Így túlzó a kábítószer-bűnözés minden rétegével a zéró tolerancia politikát valló büntetőjogi fellépés, mely a kábítószerfüggőkből is egyszerű bűnözőt farag. Mindemellett a büntetőjogi szabályozás csak egy része a probléma megfelelő kezelésének. Egy állam drogpolitikájának fő irányát a megelőzés és a kezelés kell képezze, melyet egységes egésszé tesz a kábítószer-bűnözés kriminalizálása. A kábítószer-probléma kezelésének számos modellje létezik, de egy sem képes maradéktalanul a kábítószer-bűnözés és a függőség kialakulásának a felszámolására. Ez viszont nem csupán a kezelési modellek hiányosságaira vezethető vissza, hanem sokkal inkább a társadalmi problémákra. Ennek megfelelően a kábítószer állandó és hatékony hatósági fellépést igényel, mely megvalósulása során korlátozhatóvá és szűkebb keretek közé szoríthatóvá válhat az erre épülő bűnözés. Vizsgálódásaim során a probléma összetettségéből kifolyólag, a kábítószer-bűnözés történetének nemzetközi vizsgálatát helyeztem előtérbe, mivel az 1970-es évekig magyar viszonylatban (javarészt) a jogi szabályozás a nemzetközi egyezmények és szerződések ratifikálását jelentette. Magyarország a kábítószer-kereskedelem szempontjából részben cél –részben tranzit ország szerepét tölti be. Így hazánk számára is központi kérdést jelent a kábítószerrel szembeni sikeres fellépés. A magyar és a német szabályozást összehasonlítva megállapítható, hogy az elkövetési magatartások meghatározása terén, hasonlóan alakul a szabályozás, ami egyértelműen a kábítószer-bűnözés rokon jellegére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79636">
    <w:multiLevelType w:val="hybridMultilevel"/>
    <w:lvl w:ilvl="0" w:tplc="28516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79636">
    <w:abstractNumId w:val="42479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022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