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 BARBARA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a jogos védelem területén, avagy a védelmi jog határainak kiterjesztése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jogos védelem szabályozása az utóbbi idők folyamán nagy változásokon ment keresztül, melyet véleményem szerint a társadalom fejlődése, a társadalom tagjainak a jogos védelmi helyzettel kapcsolatos erkölcsi megítélésének alakulása teljes mértékben indokolttá 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bemutatása, hogy milyen módon változtak meg az állam által a megtámadottnak biztosított védelmi jog határai a 2009.évi LXXX. törvény hatályba lépése után. Összességében megállapítható, hogy a korábbi szabályozással szemben egyre inkább az az elv érvényesül, hogy a jogszabálynak elsődlegesen a védekező érdekeit kell szem előtt tartania, ennek érdekében pedig egyre nagyobb mozgástér nyílik számára védekezési cselekményének kifejtése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elkészítéséhez főként a hazai büntetőjogi szabályozást és gyakorlatot vettem alapul, emellett külön fejezetben kerül bemutatásra a jogos védelem a német jogrendszer tükrében is, érintve az Ausztriában hatályban lévő törvényi tényállás főbb jellemzőit.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témához kapcsolódó hazai szakirodalom feldolgozásával a jogos védelmi helyzet, illetőleg az ezzel összefüggő problémák és aktuális kérdések bemutatására, az új törvényi tényállás adta lehetőségek ismertetésére törekedtem.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tárgykörhöz kapcsolódó írások – könyvek, tanulmányok, szakfolyóiratokban megjelent cikkek- és a széleskörű bírói gyakorlat feldolgozásának és értékelésének segítségével szeretnék rámutatni a jogos védelem intézményének fontosságára, ám emellett a konkrét esetek vitatható voltára is, amely a nem egyértelmű megítélhetőségük problémájából fakad.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dolgozatom végén összefoglalom az általam legmegfelelőbbnek vélt megoldási javaslatot, majd pedig összegzésként igyekszem egy átfogó képet adni a jogos védelem intézményének egészéről alkotott véleményemről, mely a kutatásban való elmélyülés folyamán formálódott, alakult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60438">
    <w:multiLevelType w:val="hybridMultilevel"/>
    <w:lvl w:ilvl="0" w:tplc="64012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60438">
    <w:abstractNumId w:val="52160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969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