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RÓZSAHEGYI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Andrea,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Valóban a magánjog perifériáján? – Az ügyész feltűnése a polgári peres és nem peres eljárásokban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94501">
    <w:multiLevelType w:val="hybridMultilevel"/>
    <w:lvl w:ilvl="0" w:tplc="60704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94501">
    <w:abstractNumId w:val="40194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551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