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PRUZSINA SZILVIA</w:t>
            </w:r>
          </w:p>
          <w:p w:rsidR="00C275A3" w:rsidRDefault="00A96AEC" w:rsidP="00C275A3">
            <w:pPr>
              <w:pStyle w:val="Hallgatokepzes"/>
            </w:pPr>
            <w:r>
              <w:t>Turizmus-vendéglátás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Jusztin Márta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Zárt ajtók mögül az emberek közé – a kultúrdiplomácia és a turizmus kapcsolatának fejlődése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Dolgozatomban azt vizsgálom, hogyan alakult át a kulturális diplomácia és az idegenforgalom viszonya az elmúlt évtizedekben, miként változott meg az előbbi alapvetően politikai elitekhez kötődő volta annak köszönhetően, hogy a kormányzatok felismerték, komoly szerepet tölthet be az országok imázsának formálásában és a turizmusban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Egy elméleten keresztül bemutatom azokat az összefüggéseket és kölcsönhatásokat, amelyek a két terület között fennállnak, valamint a nemzetközi irodalomnak a kérdéskörhöz kötődő iskoláit. Ezt követően a felállított modellt egy gyakorlati példán prezentálom, amely nem más, mint a kulturális diplomácia magyarországi intézményrendszere, különös tekintettel a Balassi Intézet kapcsolati hálójára és a Magyar Kulturális Intézetekre. Ezen belül kiválasztottam a New York-i intézetet és a 2009-es Magyar Kulturális Évadot, amely az Extremely Hungary / Csordultig magyar címet kapta. Általuk elemzem a lehetséges együttműködési formákat a turisztikai szektorral, a bennük rejlő lehetőségeket és az esetleges nehézségeket.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Kutatásom során elsősorban mélyinterjúkra támaszkodtam, amelyeket az egyes területek szakértőivel folytattam, továbbá áttekintettem a rendelkezésre álló hazai és külföldi szakirodalmat, valamint a beutazó turizmussal kapcsolatosan fellelhető statisztikákat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Arra a következtetésre jutottam, hogy a kulturális diplomácia és a turizmus összefonódása nagy jelentőséggel bír Magyarország nemzetközi kapcsolataiban és versenyképességének javításában. Mivel a magyar szakirodalom ezzel eddig alig foglalkozott, ezért dolgozatom egyik célja ennek a szakmai űrnek a betöltése, valamint alternatívák kidolgozása a kulturális diplomácia hatékonyságának fokozására és felhasználására a magyar idegenforgalom fellendítése és az ország nemzetközi hírnevének terjesztése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20510">
    <w:multiLevelType w:val="hybridMultilevel"/>
    <w:lvl w:ilvl="0" w:tplc="80563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20510">
    <w:abstractNumId w:val="33120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409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