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SZELTNER ANITA EDIT</w:t>
            </w:r>
          </w:p>
          <w:p w:rsidR="00C275A3" w:rsidRDefault="00A96AEC" w:rsidP="00C275A3">
            <w:pPr>
              <w:pStyle w:val="Hallgatokepzes"/>
            </w:pPr>
            <w:r>
              <w:t>Turizmus-menedzsment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Vass Lucia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Tököl város turisztikai potenciáljának elemzése és fejlesztési javaslatok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Témaválasztásomat az indokolta, hogy bemutassam lakóhelyem, Tököl város turisztikai fejlesztési lehetőségeit, elemezzem a meglévő helyzetet és javaslatokat tegyek a jövőbeni fejlesztési lehetőségekre, a továbblépés lehetséges irányaira.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nehéz gazdasági helyzetben van, az országot meg kell újítani.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önkormányzatok csak fejlesztésekkel - szűkös forrásaik miatt azonban csak Európai Uniós pályázatok igénybevételével - tudják ezen feladataikat megvalósítani.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 feladat hárul a kistérségekre, a települések közötti együttműködésre.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turizmus fejlesztése napjainkban kiemelt fontosságú feladat, dolgozatomban ezt szeretném bemutatni.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dolgozatom négy fő részből tevődik össze.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részben a problémafelvetésre fókuszálok.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részben elemzem a vizsgálatom elméleti hátterét, megismerkedem Tököl városfejlesztési céljaival, stratégiájával és jövőképével, a „Tököl, funkcióbővítő rehabilitáció” projekttel, amely az Új Széchenyi Terv Közép-magyarországi Operatív Programjának pályázatán sikerrel vett részt és támogatást nyert.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részben a kutatásom módszereit fogalmazom meg. A vizsgálatomat helyzetelemzéssel kezdtem, SWOT-analízist végeztem. Ezt követte a kérdőíves felmérés, mely segítségével közelebb jutottam a helyi elképzelések megismeréséhez. Ehhez négy célcsoportot választottam ki: az önkormányzati képviselőket, vagyis a helyi döntéshozókat, a helyi vállalkozások tulajdonosait, a helyi fiatalokat, illetve a helyi átlagpolgárokat. A kérdőíves megkérdezés után interjút készítettem a város polgármesterével, építészével és a helyi szálló tulajdonosával.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negyedik részben pedig a vizsgálat eredményeit mutatom be és ezen eredményekre alapozva fogalmaztam meg a fejlesztési javaslataimat, melyek segítik az önkormányzat munkáját abban, hogy Tököl a jövőben is élhető kisváros maradjon, ahol a lakók megelégedve élnek.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17313">
    <w:multiLevelType w:val="hybridMultilevel"/>
    <w:lvl w:ilvl="0" w:tplc="48258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17313">
    <w:abstractNumId w:val="175173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0680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