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MIKE ÉVA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Majoros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Kína-stratégia – zöldút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 Magyarország egy lehetséges útjának kijelölése a fejlődéshez és felzárkózáshoz.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meghatározásához első lépésben röviden Magyarországot mutatom be és helyzetét elemzem a világgazdaságban. Kitérek az Európai Unióhoz történő csatlakozásunk hatására a gazdaságot illetően. Kiemelten azokra a kérdésekre keresem a választ, hogy mely területen lehet esélye az országnak a kitörésre, mi, esetleg mely ország jelentheti azt a húzóerőt, amelynek segítségével Magyarország az Európai Unióhoz történő felzárkózáshoz szükséges növekedési pályára tudna állni.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nyitott gazdaságának fejlődését alapvetően meghatározzák a világgazdaság külső tényezői ezért a figyelem a külső kapcsolatrendszerre irányul. Az Unió gazdasági fejlődése lelassult, ezért az országnak olyan húzóerőt kell találnia, amelyre rákapaszkodva a növekedés irányába lendülhet.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kérdés, hogy mely irányban kell ezt a húzóerőt keresnünk. A tanulmány rávilágít arra, hogy a nagy ütemű növekedést lenne célszerű kihasználnunk. A dolgozatom Kínát emeli olyan súlyponti tényezővé, mely releváns lehet a magyar külgazdasági stratégia számára a partnerstruktúrát tekintve. Ismert Kína szakértők műveinek tanulmányozása és statisztikai adatok elemzése után egyértelműen a dinamikusan fejlődő országra irányult a figyelmem.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 szeretnék világítani, hogy Magyarország számára különösen fontos egy megalapozott, racionális külgazdasági stratégia kialakítása és ezen belül a reálisan megfogalmazott, pontos irányvonalak kijelölése. Központi kérdés, hogy a magyar – kínai relációban mely terület lehet áttörés az együttműködésben, vagyis milyen téren érdemes, és milyen téren lehetséges kooperálni?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Köztudott, hogy Kína erőforrás-intenzív növekedése jelentős környezetszennyező tevékenységekkel jár együtt. Ugyanakkor az ország elkötelezte magát az erőforrás-takarékosság és az energiahatékonyság által vezérelt gazdasági növekedés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szeretném mutatni, hogy a nagy volumenű környezetvédelmi fejlesztésekhez szükséges innovatív technológia, szellemi tőke kiemelkedő exportlehetőség a magyar vállalatok számára. A környezettechnológiát mindkét fél a jövő egyik húzóágazatának tekinti, ezért úgy vélem érdemes erre (is) építeni a gazdasági kapcsolatokat.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11308">
    <w:multiLevelType w:val="hybridMultilevel"/>
    <w:lvl w:ilvl="0" w:tplc="20372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11308">
    <w:abstractNumId w:val="74011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822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