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NÓRA</w:t>
            </w:r>
          </w:p>
          <w:p w:rsidR="00C275A3" w:rsidRDefault="00A96AEC" w:rsidP="00C275A3">
            <w:pPr>
              <w:pStyle w:val="Hallgatokepzes"/>
            </w:pPr>
            <w:r>
              <w:t>Nemzetközi tanulmányok mesterszak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Nyusztay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exception française megnyilvánulása Franciaország NATO-politikájában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tárgya a francia kivételesség megnyilvánulásának bemutatása Franciaország NATO-politikáján keresztül. Elsőként az exception française fogalma a vizsgálat tárgya, ill. egyéb megjelenése Franciaország történelmében, kultúrájában.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1966-ban a de Gaulle éra alatt Franciaország kilépett a NATO katonai szervezetéből úgy, hogy közben a szövetség tagja maradt. A kilépésnek számos oka van, amely a dolgozatban részletesen olvasható, többek között a legfőbb indok magának, de Gaulle tábornoknak a személye, és az ő grandeur politikája, amely alapvetően meghatározta 20 év (illetve a későbbi évek) francia külpolitikáját. Valamint az a tény, hogy az amerikai vezetés de Gaulle tábornok elképzeléseit már a háború alatti ellenállás során sem támogatta, ezek az ellentétek a későbbiekben is fennmaradtak. Franciaország számára a NATO a védelem és az alávetettség furcsa kettősségét szimbolizálta, és épp ez utóbbi miatt érezte úgy a tábornok, hogy ki kell léptetnie országát a szervezetből.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kilépést követően a visszalépéshez vezető út, Pompidou, Giscard d’Estaing, Mitterrand és Chirac politikai tevékenysége, a NATO-hoz való viszonyuk a kutatás tárgya. Egyfajta közeledés figyelhető meg az eltelt 40 év alatt, hiszen fegyveres konfliktus esetén Franciaország a szövetségesei oldalán foglalt állást, bár kivételességét igyekezett továbbra is fenntartani (pl. iraki konfliktus).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Nicolas Sarkozy elérkezettnek látta az időt, hogy országát „visszavigye” az Észak-atlanti Szövetség katonai struktúrájába. A visszalépés indokait, melyek a védelmi Fehér könyvben olvashatók számos elemző kritizálja, mondván, hogy Franciaország ezzel elveszíti kivételességét. A kormányzat álláspontja szerint a francia szuverenitás nem sérül a visszalépéssel, hiszen a NATO-ban a szabad akarat érvényesül, ugyanakkor a Nukleáris Tervező Csoportba továbbra sem tértek vissza. Összességében a visszalépést „felemásként” értékelhetjük, hiszen Franciaország továbbra sem integrálódott vissza teljesen a szövetségbe.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számos tudományos elemzésre, szakirodalomra, a francia kormányzat kiadványára, a különféle folyóiratokban, részben francia, részben magyar nyelven megjelent munkákra támaszkodik.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84994">
    <w:multiLevelType w:val="hybridMultilevel"/>
    <w:lvl w:ilvl="0" w:tplc="93171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84994">
    <w:abstractNumId w:val="839849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858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