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ROZOVITS FERENC</w:t>
            </w:r>
          </w:p>
          <w:p w:rsidR="00C275A3" w:rsidRDefault="00A96AEC" w:rsidP="00C275A3">
            <w:pPr>
              <w:pStyle w:val="Hallgatokepzes"/>
            </w:pPr>
            <w:r>
              <w:t>erdőmérnök</w:t>
            </w:r>
            <w:r>
              <w:br/>
            </w:r>
            <w:r w:rsidR="00E77B23">
              <w:t>Osztatlan, 7. félév</w:t>
            </w:r>
          </w:p>
          <w:p w:rsidR="00C265CE" w:rsidRPr="009E5FF1" w:rsidRDefault="00E77B23" w:rsidP="00C275A3">
            <w:pPr>
              <w:pStyle w:val="Hallgatokepzes"/>
              <w:rPr>
                <w:b/>
                <w:caps/>
              </w:rPr>
            </w:pPr>
            <w:r>
              <w:t>Nyugat-magyarországi Egyetem</w:t>
            </w:r>
            <w:r w:rsidR="00C275A3">
              <w:br/>
            </w:r>
            <w:r w:rsidR="00DB4822">
              <w:t>Erdőmérnöki Kar</w:t>
            </w:r>
          </w:p>
        </w:tc>
        <w:tc>
          <w:tcPr>
            <w:tcW w:w="4914" w:type="dxa"/>
          </w:tcPr>
          <w:p w:rsidR="00DB4822" w:rsidRPr="00DB4822" w:rsidRDefault="00DB4822" w:rsidP="004D7940">
            <w:pPr>
              <w:pStyle w:val="Hallgatonev"/>
              <w:rPr>
                <w:caps/>
              </w:rPr>
            </w:pPr>
            <w:r w:rsidRPr="00DB4822">
              <w:rPr>
                <w:caps/>
              </w:rPr>
              <w:t>SZALAI ÁRON</w:t>
            </w:r>
          </w:p>
          <w:p w:rsidR="00DB4822" w:rsidRDefault="00C275A3" w:rsidP="004D7940">
            <w:pPr>
              <w:pStyle w:val="Hallgatokepzes"/>
            </w:pPr>
            <w:r>
              <w:t>erdőmérnök</w:t>
            </w:r>
            <w:r w:rsidR="00A96AEC">
              <w:br/>
              <w:t>Osztatlan, 7. félév</w:t>
            </w:r>
          </w:p>
          <w:p w:rsidR="00DB4822" w:rsidRDefault="00DB4822" w:rsidP="004D7940">
            <w:pPr>
              <w:pStyle w:val="Hallgatointezmeny-kar"/>
            </w:pPr>
            <w:r>
              <w:t>Nyugat-magyarországi Egyetem</w:t>
            </w:r>
          </w:p>
          <w:p w:rsidR="00C265CE" w:rsidRPr="009E5FF1" w:rsidRDefault="00DB4822" w:rsidP="004D7940">
            <w:pPr>
              <w:pStyle w:val="Hallgatointezmeny-kar"/>
              <w:rPr>
                <w:b/>
                <w:caps/>
              </w:rPr>
            </w:pPr>
            <w:r>
              <w:t>Erdőmérnöki Kar</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Vig Péter</w:t>
            </w:r>
          </w:p>
          <w:p w:rsidR="00DB4822" w:rsidRDefault="00DB4822" w:rsidP="00E11062">
            <w:pPr>
              <w:pStyle w:val="Konzulensek"/>
            </w:pPr>
            <w:r w:rsidRPr="00DB4822">
              <w:t>egyetemi docens, NYME EMK</w:t>
            </w:r>
          </w:p>
        </w:tc>
      </w:tr>
      <w:tr w:rsidR="00DB4822" w:rsidTr="00DB4822">
        <w:tc>
          <w:tcPr>
            <w:tcW w:w="9854" w:type="dxa"/>
          </w:tcPr>
          <w:p w:rsidR="00DB4822" w:rsidRPr="00DB4822" w:rsidRDefault="00DB4822" w:rsidP="004D7940">
            <w:pPr>
              <w:pStyle w:val="Konzulensek"/>
            </w:pPr>
            <w:r w:rsidRPr="00DB4822">
              <w:t>Dr. Király Géza</w:t>
            </w:r>
          </w:p>
          <w:p w:rsidR="00DB4822" w:rsidRDefault="00DB4822" w:rsidP="00E11062">
            <w:pPr>
              <w:pStyle w:val="Konzulensek"/>
            </w:pPr>
            <w:r w:rsidRPr="00DB4822">
              <w:t>egyetemi docens, NYME EMK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Terepklimatológiai módszerek alkalmazása a Soproni-hegyvidéken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klíma indexeket és a klímaosztályozási módszereket tanulmányozva azt tapasztaltuk, hogy az erdészeti klímák pontos és objektív megállapítása nehezen megoldható. Célunk egy olyan módszer kidolgozása volt, amelynek segítségével pontosan és egyszerűen meghatározhatók az erdészeti klímakategóriák. Emellett fontosnak tartottuk a részlet szintű, vagy ennél finomabb klíma meghatározást, amely lehetővé teszi a mezoklimatikus viszonyok vizsgálatát. Mindezt a globális problémák is sürgetővé teszik. A világméretű felmelegedés lokális szinten való megjelenése a növényzeti övek eltolódását fogja okozni, ez főleg a határokon fog jelentkezni, s ezért nem lesz mindegy, hogy adott részletben milyen fafajt részesítünk előnyben. Munkánk során próbáltuk megtalálni a legmegfelelőbb módszert a korábban említett problémák megoldására. A klímaosztályozáshoz a következő éghajlati skálákat használtuk fel: Köppen- és Péczely-féle éghajlat típusokat; topoklimatikus mutatókat; a különböző mezokolíma típusrendszerek közül (Járó, Borhidi és Koncek, stb.) A részlet szintű klíma meghatározáshoz olyan éghajlati mutatóra volt szükség, amely a változó domborzattal együtt módosul. Ez az éghajlati mutató a sugárzás, ezért olyan indexet kerestünk, amelynek ez szerepel képletében. Ezeknek az elvárásoknak a Budiko index felelt meg a legjobban, ennek is a Péczely által finomított rendszere. A sugárzási egyenleg, és a csapadék adatokból Budiko-féle ariditási indexet számoltunk. Dr. Vig Péter tanár úr módszere alapján összeszoroztuk a tenyészidőszaki középhőmérésékletet az ariditási indexszel, így a Péczely-index által használt kategória pároknál sokkal kezelhetőbb számokat kaptunk. Ezt Dr. Vig Péter nyomán klímaindexnek neveztük. A zonális klíma határok meghatározását a Walter diagramok segítségével végeztük el, ahol az adott magasságú részletek diagramját a klímaindex értékekkel is összevetettük. A klímaindexeket a Soproni-hegyvidék összes részletére kiszámoltuk. Az eredményeinket térképeken ábrázoltuk. Meghatároztuk a klímaindex határait, a klímakategóriák függvényében, ezután az üzemtervi klíma térképpel is összehasonlítottuk. Az összehasonlítás során a várt eredményeket kaptuk. A terepi munka során meghatározott erdőtípusok segítségével megpróbáltunk összefüggést keresni az erdőtípus vízgazdálkodási foka és a klímaindex között. Ezekből az adatokból is készítettünk egy térképet.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738257">
    <w:multiLevelType w:val="hybridMultilevel"/>
    <w:lvl w:ilvl="0" w:tplc="783592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738257">
    <w:abstractNumId w:val="6473825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2332455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