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BÉLA SZABÓ</w:t>
            </w:r>
          </w:p>
          <w:p w:rsidR="00C275A3" w:rsidRDefault="00A96AEC" w:rsidP="00C275A3">
            <w:pPr>
              <w:pStyle w:val="Hallgatokepzes"/>
            </w:pPr>
            <w:r>
              <w:t>Forestry Engineering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Forestry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Kovács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Analog habitat map processing and analysis with GIS methods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root of my research is that project what was made from the Woodcontroll between 1970-1990. This project based on analog map what handled with exploration of production site in the area of Bükk mount’s west side.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job i tried to digitalize the analoge map what handle with exploration of production site and the report additionally this topographic processing fit to this century and give multi-faceted use.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first way was to develop the varied representation, analysis of production site and how this suit to the management unit, and evolve the perfect methode to sceening the errors.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all of these could helped me the DigiTerra Map geoinformatic program.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datas it’s possible to make a complex and multiple database which help we make a production site map that consideration all factor.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base for this database the old maps. But they are unpunctual and often full with errors.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analysis and update of these maps we can create a detailed graphic database which show us the management’s contingent errors and it could help the work of the forest planning.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professional evaluation we have to check the problem part. Only this way can we create a trusted map for the specifi of the National Forestry Database and the fecilitation of the planning work.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53744">
    <w:multiLevelType w:val="hybridMultilevel"/>
    <w:lvl w:ilvl="0" w:tplc="28857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53744">
    <w:abstractNumId w:val="13253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126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