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HARTA ISTVÁN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Dr.Winkler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 gyík (Lacerta viridis Laurenti, 1768) habitatválasztásának vizsgálata a Fertőmelléki-dombság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2011 nyarán, a Fertőmelléki-dombság kiválasztott mintaterületein végeztem. Terepi munkám során 60 db zöld gyík (Lacerta viridis) (20 adult, 20 egyéves és 20 fiatal) habitat-struktúrájának legfontosabb paramétereit számszerűsítettem. Vonaltranszekt módszert alkalmaztam, melynek során, a lehetséges élőhelyeken kerestem a zöld gyíkokat. Minden felvett egyednél rögzítettem a kiülő hely és a búvóhely típusát is. A terepen gyűjtött adatokat statisztikai módszerekkel dolgoztam fel. Főkomponens-analízis (PCA) segítségével a habitat-választást befolyásoló legfontosabb paramétereket, diszkriminancia analízissel (DA) a 3 korcsoport habitat-választásban mutatkozó eltéréseit mutattam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megállapítható, hogy a zöld gyík a fás és fátlan társulások szegélyzónáiban tartózkodik, ahol a nyílt részeket napozásra és táplálkozásra, a sűrű növényzetet búvóhelyként használja fel. A főkomponensek alapján a nyitott foltok aránya, a kőborítás, a gyepszint borítottság, illetve a lehetséges búvóhely távolsága bizonyultak a leginkább meghatározó struktúra-paramétereknek. A diszkriminancia analízis segítségével kimutatható, hogy a zöld gyík 3 korcsoportjának (adult, egyéves, fiatal) habitat-választása eltérő.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zöld gyíkok többsége a növényzet közötti nyitott foltokat és a növényzet szegélyét használta kiülő helyként. Búvóhelyként általában cserjék, kisebb arányban kövek alatti rések szolgáltak. A kiülő helyek és a búvóhelyek típusainak arányában is eltérést tapasztaltam a 3 korosztály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 zöld gyík habitat-választását döntő mértékben az élőhely struktúrája, mozaikossága befolyásolja. Legfontosabb védelmi intézkedésként az erdők szegélyterületeinek megfelelő erdészeti kezelése javasolható.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21415">
    <w:multiLevelType w:val="hybridMultilevel"/>
    <w:lvl w:ilvl="0" w:tplc="52469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21415">
    <w:abstractNumId w:val="423214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481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