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KONDOR PÉTER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Szoboszlai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Fedélidomok és ácsszerkezeti részletek szerkesztése dinamikus geometriai programmal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fedélszerkezetek, fedélidomok tervezésénél, szerkesztésénél (különösen az összetett szerkezetek, szabálytalan alaprajzok esetében) sokszor találkozunk olyan esetekkel, amikor egy-egy fedélidom, vagy szerkezeti elem megtervezése az átlagosnál nagyobb geometriai ismereteket igényel. Előfordul olyan eset is, hogy nem állnak rendelkezésre azok az eszközök, melyek a feladat elvégzéséhez szükségesek, például rutinszerkesztéseknél nincsen meg egy-egy sablon, mely a fedélszerkezet valamely elemének precíz leszabásához szükséges, s a szerkesztést pedig körülményes lenne a helyszínen elvégezni. Ilyen és ehhez hasonló eseteket elemezve jutottam arra, hogy egy dolgozat keretében keressek alternatív megoldást fedélidom- és ácsszerkezeti részletek szerkesztésére.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két fő területtel foglalkozok: az ácsszerkezeti csomópontokkal és a fedélidom-szerkesztéssel. Ezen területeken előforduló szerkesztéseket végzek el egy interaktív, dinamikus geometriai programmal, a Geogebrával. Megoldásom jelentősége a következőkben rejlik: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szerkesztés elején felvett méretek, pontok, szögek a szerkesztés közben és annak elvégzése után is tetszőlegesen módosíthatóak. Így az elvégzett szerkesztések tetszőlegesen adaptálhatók konkrét esetekre. A programban továbbá jól érthető, könnyen használható kezelőfelületet is létrehoztam, melyen a kiinduló adatok egyértelműen megadhatók. Az adatok bevitele során a programban automatikusan frissülnek a szerkesztési részletek. A felhasználó geometriai alapismeretek és térlátás birtokában, a hagyományos szerkesztés felhasználása nélkül kapja meg a rajzot és a számítási eredményeket. A programban elvégzett szerkesztések közvetlenül honlapként is menthetőek, melyek interneten keresztül böngészővel elérhetők.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fedélidom-szerkesztéshez kapcsolódóan megoldásokat dolgoztam ki, melyek lehetővé teszik a fedélidom-szerkesztést különböző, szabálytalan alaprajzok esetében is, és amelyeket szerkesztéseimben fel is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27852">
    <w:multiLevelType w:val="hybridMultilevel"/>
    <w:lvl w:ilvl="0" w:tplc="88667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27852">
    <w:abstractNumId w:val="16227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782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