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KERESZTY SÁNDOR</w:t>
            </w:r>
          </w:p>
          <w:p w:rsidR="00C275A3" w:rsidRDefault="00A96AEC" w:rsidP="00C275A3">
            <w:pPr>
              <w:pStyle w:val="Hallgatokepzes"/>
            </w:pPr>
            <w:r>
              <w:t>Építész (osztatlan)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MEZEI VIRÁG</w:t>
            </w:r>
          </w:p>
          <w:p w:rsidR="00DB4822" w:rsidRDefault="00C275A3" w:rsidP="004D7940">
            <w:pPr>
              <w:pStyle w:val="Hallgatokepzes"/>
            </w:pPr>
            <w:r>
              <w:t>Építész (osztatlan)</w:t>
            </w:r>
            <w:r w:rsidR="00A96AEC">
              <w:br/>
              <w:t>MSc, 11.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Vidovszky István PhD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Budapesti történeti homlokzatok vakolati habarcsai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Budapest VII. kerületének történeti homlokzatait vizsgálja a teljes épületállomány érintésével. A munkát felmérés készítésével kezdtük, amely során közel 2000 homlokzatot vizsgáltunk meg és dokumentáltunk. Célunk az épületállomány felmérésével átfogó képet adni a homlokzatok állapotáról, anyaghasználatáról és elsősorban az alkalmazott vakolatok típusáról. Munkánkban bemutatjuk a magyarországi vakolatok történetét, összetevőit és alkalmazási területeit, majd a felmérést összegezve kimutatjuk, hogy mikor és milyen arányban alkalmazták őket a vizsgált területen. Az így elkészített adatbázis segítségével egy esetleges homlokzatfelújítás esetén gyorsabb és szakszerűbb kivitelezést tehetünk lehetővé.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525966">
    <w:multiLevelType w:val="hybridMultilevel"/>
    <w:lvl w:ilvl="0" w:tplc="130111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525966">
    <w:abstractNumId w:val="805259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26964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