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POZSGAI ANDRÁS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MSc, 15.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Kocsány János</w:t>
            </w:r>
          </w:p>
          <w:p w:rsidR="00DB4822" w:rsidRDefault="00DB4822" w:rsidP="00E11062">
            <w:pPr>
              <w:pStyle w:val="Konzulensek"/>
            </w:pPr>
            <w:r w:rsidRPr="00DB4822">
              <w:t>vezérigazgató,  Graphisoft Park SE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Klujber Róbert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Ép. Anyagok és technikák kiválasztása az ingatlanfejlesztés céljainak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építési projekt megvalósítása közben különös figyelmet kell szentelni már a programalkotás során a beépítendő szerkezetek és építőanyagok kiválasztására, mivel a későbbiekben ezek jelentős hatással vannak az épület „életére.”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bemutatom, milyen tényezők játszanak szerepet abban, hogy évről-évre egyre nehezebb az ingatlanfejlesztőknek sikeres projekteket létrehozni, illetve miért értékelődött fel egy beruházáson belül a megfelelő építőanyagok és technológiák kiválasztása.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Állításaimat és egyes tényezők tendenciózus változását magyarországi gazdasági adatokkal és a budapesti „A” kategóriás irodapiac teljesítményadataival támasztottam alá: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1) A budapesti irodapiaci kínálat a többszörösére nőtt az évek során, a nagyobb kínálat nagyobb üresedést okozott. Ezek együttesen lejjebb szorították a bérleti díjakat.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2) Az új építéseknél általános elvárásokká válnak napjaink vezető épületgépészeti technológiái, illetve a fenntarthatóság szellemében fogant környezettudatos ingatlanfejlesztési minősítések. Mindez nagyon vonzó a leendő felhasználók szemében, ugyanakkor a többletteljesítésekért nem fizetnek arányosan többet.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3) Az energiaárak folyamatos növekedésével az üzemeltetési költségek jelentősen nőttek. A jövőben bevezetendő energetikai szabályozások miatt egyre bonyolultabb szerkezeteket kell alkalmazni az épület energiafelhasználásának alacsonyan tartása miatt.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4) A fajlagos építési költségek ugyanígy folyamatos emelkedést mutatnak. A lassan berögzülő minőségi- és térosztási igényeknek köszönhetően kevés olyan szerkezeti terület található már egy irodaépületben, ahol az ingatlanfejlesztőnek némi mozgástere akad.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 tényezők vezetnek a projektek megtérülési idejének kitolódásához, a befektetési kockázat növekedéséhez, ezért az ingatlanfejlesztőnek egyre szűkebb sávba kell betalálnia, hogy sikeres és hozamot termelő beruházást alkosson.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39353">
    <w:multiLevelType w:val="hybridMultilevel"/>
    <w:lvl w:ilvl="0" w:tplc="97572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39353">
    <w:abstractNumId w:val="12339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203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