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TAMÁSI ALEXANDRA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VAITS ZOLTÁN</w:t>
            </w:r>
          </w:p>
          <w:p w:rsidR="00DB4822" w:rsidRDefault="00C275A3" w:rsidP="004D7940">
            <w:pPr>
              <w:pStyle w:val="Hallgatokepzes"/>
            </w:pPr>
            <w:r>
              <w:t>tervező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Pataky Rita</w:t>
            </w:r>
          </w:p>
          <w:p w:rsidR="00DB4822" w:rsidRDefault="00DB4822" w:rsidP="00E11062">
            <w:pPr>
              <w:pStyle w:val="Konzulensek"/>
            </w:pPr>
            <w:r w:rsidRPr="00DB4822">
              <w:t>egy. mestertanár, BME,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zöld homlokzat jelene és jövője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 áprilisában kezdtünk el a zöld homlokzattal, mint a környezettudatos építészet egyik új irányzatával foglalkozni. Kevés keresgélés után rájöttünk, hogy Magyarországon a témában szerzett tapasztalat elég kevés, nincsenek jó bevált rendszerek, sem épületfizikai adatok, mindenki még csak kísérletezik. Ezután következett egy alaposabb vizsgálódás, mely eleinte a fogalom megismerését jelentette. Tágabb értelemben minden, a zöldekkel kapcsolatos térelhatárolást zöldhomlokzatoknak nevezhetünk. Több funkciója lehet a növényeknek, használhatjuk esztétikai elemként, árnyékolóként, de lehet maga a burkolat is. A téma iránti érdeklődés és a téma létjogosultságának feltérképezésére összeállítottunk egy kérdőívet, mely a zöldhomlokzat megítéléséről szól. A kérdőívet a Budapesti Corvinus Egyetem tájépítész és a Budapesti Műszaki Egyetem Építészmérnöki Karának hallgatóival töltettük ki. Dolgozatunkban a fogalommagyarázaton és a növénnyel burkolt homlokzati megoldásokon túl kérdőívünk részletes kielemzéséről írunk, grafikonokkal szemléltetve.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27414">
    <w:multiLevelType w:val="hybridMultilevel"/>
    <w:lvl w:ilvl="0" w:tplc="45529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27414">
    <w:abstractNumId w:val="609274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427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