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DÓRA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Németh Dezső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Janacsek Karolina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kettős terhelés hatása az implicit szekvencia tanulásra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készségtanulás alapvetően határozza meg az életünket, gyermekkortól időskorig. Ennek egy fontos komponense az implicit szekvencia tanulás, amely nem csak a mozgásos, hanem a kognitív és társas készségeink hátterében is áll. Jelen kutatás azt vizsgálja, hogy mennyiben befolyásolja ezt az alapvető tanulási mechanizmust, ha a tanulással párhuzamosan egy explicit feladatra is figyelnünk kell. Ilyen kettős terheléses helyzetben mértem fel 41 résztvevőt, akik egy alternáló szekvencia-tanulási feladattal párhuzamosan beszélgettek (autobiografikus jellegű beszélgetés feltétel), hármasával visszafelé számoltak (számolás feltétel), vagy felsorolt városokat azonosítottak be, hogy azok mely országban találhatóak (ország-város feltétel). A kettős terheléses feladatot végző személyeket 20 főből álló kontroll csoporttal hasonlítottam össze. Az eredmények szerint az implicit tanulás mindegyik feltétel esetén bekövetkezik, azonban a tanulás mértéke kisebb a szemantikus emlékezet jellegű ország-város és az autobiografikus jellegű beszélgetés feltétel esetén, szemben a többivel. A számolásos feladat negatívan befolyásolta az általános reakcióidőket, azonban a tanulás mértéke hasonló volt a kontrollcsoportéhoz. Jelen kutatás alapján feltételezhető, hogy az emlékezeti előhívás ugyanazokért az erőforrásokért verseng, mint az implicit készségek elsajátítása. Az eredmények hozzájárulhatnak hatékonyabb módszerek kidolgozásához a készségtanulás fejlesztésére.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implicit szekvencia- tanulás, kettős terheléses paradigma, ASRT feladat, készség tanulás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284882">
    <w:multiLevelType w:val="hybridMultilevel"/>
    <w:lvl w:ilvl="0" w:tplc="404634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284882">
    <w:abstractNumId w:val="232848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86647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