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PRIEVARA DÓRA KATALIN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Éva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Melyik én vagyok én? - valódi és virtuális énképek összehasonlítása online írói közösségben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években több pszichológiai kutatás is arra fókuszált, hogy az online világ anonimitása, kötetlenebb rendszere milyen lehetőségeket nyújt az én más szintű, virtuális megélésére (Bargh, McKenna, &amp; Fitzsimons, 2002), akár egy teljesen új személyiség kialakítására (Wallace, 2002). Ezekből a vizsgálatokból kiindulva arra voltam kíváncsi, miként alakul a valódi és virtuális énkép egy online, írói közösségben.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vizsgálatban 504 személy vett részt, akik valamennyien a Merengő Fanfiction honlap tagjai, ahol saját történeteket publikálnak. Az életkorukat tekintve főként 14-25 évesek voltak a résztvevők. A feladat a Tennessee énkép skála magyar nyelvre standardizált változatának (Dévai &amp; Sipos, 1986) kitöltése volt, egyszer a személyek valódi énjére, majd aztán a honlaphoz tartozó, írói valójukra vonatkoztatva az állításokat.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Legfőbb eredményeim közé tartozik, hogy a valóságban és a virtuális közegben felépített én (Mead, 1976) különböztek egymástól. Erre az eltérésre nem volt hatással az, hogy milyen régóta látogatták a Merengőt a személyek, mivel azok is magasabb pontszámokat értek el a virtuális énkép morális, individuális és szociális énre vonatkozó skáláin, akik kevesebb, mint egy éve voltak tagjai az oldalnak. Ugyanígy nem volt befolyással erre a különbségre sem a megkérdezettek életkora, sem a honlapon alkalmanként eltöltött idő mennyisége, sem pedig az írói sikeresség. Már önmagában a tagság, az oldalhoz való tartozás élménye kialakított egy ebben az online közegben érvényesülő énrészt. Ráadásul az online valójukat a résztvevő személyek magabiztosabbnak és jobban a csoportba tartozóaknak vélték, mint a valódi énjüket.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Összefoglalva, valódi énjüknél az átlag alatti értékekkel rendelkeztek az énképek esetén, és azokat a normál tartományba tudták emelni a virtuális énjükre vonatkozóan. Ez alapján elképzelhető, hogy a tagok számára egyfajta én-megerősítést nyújt a honlap a rajta kapott visszajelzések által.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692336">
    <w:multiLevelType w:val="hybridMultilevel"/>
    <w:lvl w:ilvl="0" w:tplc="689150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692336">
    <w:abstractNumId w:val="196923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16190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