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GÁBOR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Janacsek Karolina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perceptuális információ hatása az implicit szekvenciatanulásra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implicit tanulás egy olyan emlékezeti kódolási folyamat, mely nem vagy csak kevés figyelmi erőforrást igényel. Egy speciális szekvenciatanulási feladatot használtunk ennek az alapvető tanulási folyamatnak a mérésére. A kutatás egyik fő kérdése az volt, hogy a színek perceptuális információja segíti-e a téri szekvenciatanulást. Egy probabilisztikus szekvenciatanulási feladatot használtam, amiben minden második elem egy szekvencia része volt (mintázat elem), a többi elem pedig véletlenszerű. 18-22 éves egyetemi hallgatók (16 fiú és 56 lány) vettek részt a kísérletben. Az ingerekre való válaszadást az ingerek kinézetének szabályosságával segítettem. Az egyik csoportnál az ingerek színe teljesen véletlenszerűen választódott ki; a másik három csoport esetében vagy csak a véletlen/váltakozó ingerek, vagy csak a mintázatelemek, vagy mindkét ingertípus színe az alapján lett kiválasztva, hogy melyik helyen jelennek meg. Azt a hipotézist teszteltem, miszerint az olyan kísérleti csoportoknál, melyeknél a váltakozó ingerek vagy a mintázatelemek helyét a színükkel társítjuk, nagyobb a téri szekvenciatanulás mértéke. Eredményeink azt mutatták, hogy a motoros és szekvenciatanulás együttvéve nem különbözött a csoportoknál, azonban a részletes elemzések részben alátámasztották a hipotézist. Eredményeink hozzájárulnak a készségtanulás jobb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implicit emlékezet, szekvenciatanulás, perceptuális tanulás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13957">
    <w:multiLevelType w:val="hybridMultilevel"/>
    <w:lvl w:ilvl="0" w:tplc="41583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13957">
    <w:abstractNumId w:val="28413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957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