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ENGEDY ANNA ESZTER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Armuth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réteges szerkezetű fatermékek tartószerkezeti alkalmazása és számítása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napjainkban egyre szélesebb körben elterjedő réteges szerkezetű fatermékek (Kreuzlagenholtz, cross laminated timber) numerikus vizsgálata, elsősorban szilárdsági szempontból. A vizsgálat néhány forgalmazásban levő termék példáján keresztül történik. A gyártók alkalmazási segédleteit az alakváltozási követelményekből, és egyéb szilárdságtani ismeretekből levezetett számításokból kapott eredményekkel vetem össze, figyelembe véve a réteges felépítés sajátosságait, és a lassú alakváltozások hatását. Az így kapott eredményekből következtetéseket vonok le a kiindulási alapanyag minőségét, valamint a gyártók számítási módszereit illetően. A keresztmetszetek síktól eltérő deformációjának lehetőségét is vizsgálom, valamint annak a lehetőségét, hogy ezt milyen módszerekkel lehet figyelembe venni a számítás során. A rétegek egymáshoz képest történő relatív elmozdulásait sem lehet figyelmen kívül hagyni. Következtetéseket vonok le, hogy e sok bizonytalanságot a gyártók hol vették figyelembe az alkalmazási útmutatókban.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fa felépítésének és anyagmodelljének ismerete segítséget nyújt a réteges fatermékek viselkedésének megértésében. A mikro szinten jelentkező inhomogenitás és anizotróp tulajdonság jelentősen befolyásolják az anyagtulajdonságokat makro szinten. A termékek réteges szerkesztése párhuzamba állítható a faanyag hasonló szerkezetével.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 szerkezetek gyenge pontja az éghetőség. Ezért foglalkozom a termékek geometriai és anyagjellemzők alapján becsülhető tűzeseti viselkedésével. Mivel tömörek a szerkezetek, a számítással viszonylag egyszerűen lehet közelíti valóságot.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Áttekintem a tárgyalt fatermékek lehetséges történeti előzményeit, a tárgyalt termékek gyártási technológiáját, alkalmazási területeit.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további kutatási irányok kerülnek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56145">
    <w:multiLevelType w:val="hybridMultilevel"/>
    <w:lvl w:ilvl="0" w:tplc="94628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56145">
    <w:abstractNumId w:val="56356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67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