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FÜZES BÁLINT PÉTER</w:t>
            </w:r>
          </w:p>
          <w:p w:rsidR="00C275A3" w:rsidRDefault="00A96AEC" w:rsidP="00C275A3">
            <w:pPr>
              <w:pStyle w:val="Hallgatokepzes"/>
            </w:pPr>
            <w:r>
              <w:t>építész</w:t>
            </w:r>
            <w:r>
              <w:br/>
            </w:r>
            <w:r w:rsidR="00E77B23">
              <w:t>Osztatlan,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Hegyi Dezső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ÉSZK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Membránszerkezetek megtámasztásainak csomópontjai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Membránszerkezetek megtámasztási megoldásai - sarokcsomópontok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Membrane structures - solutions for corner details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Tudományos diákköri munkám keretében kutatómunkát végeztem egy speciális szerkezettípus, a membránszerkezetek (közismertebb nevükön ponyvaszerkezetek) terén. Célom egy olyan mérnöki segédlet összeállítása, mely áttekinthetően mutatja be ennek a térlefedés-típusnak a sarokcsomópontjait, illetve azok működését.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Hosszabb távú tervem az, hogy létrehozzak egy olyan szerkezetismertetőt, amely kitér a membránok minden szerkezeti helyzetére, és körültekintő megoldást kínál rájuk – az alapozási- és kötélkapcsolatokra, a sarokcsomópontokra, a peremekre, az árbockialakításokra, stb. A szakirodalomban egyelőre nem lelhető fel olyan rajzos, mérnöki gyűjtemény, amely ezeket a megoldásokat körültekintően, kategorikusan taglalja – TDK-dolgozatom tehát egy mérnöki, szerkezetépítői hiánypótló, mely reményeim szerint hasznára válik majd mindenkinek, aki akár pusztán a szerkezet iránti érdeklődésből, akár konkrét építési feladat megalapozásaképpen tanulmányozza át, legyen szó kisebb árnyékolókról, közterek, vagy akár stadionok lefedéséről.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Ami a dolgozat felépítését és kialakítását illeti, folyamatos rajzi illusztrációkon keresztül magyarázom a szerkezet viselkedési sajátosságait. A bevezetőben a szerkezet karakteres geometriai kialakításai kerülnek ismertetésre, majd röviden tárgyaljom a főbb szerkezetalkotók (ponyvák, kéderek, drótkötelek, hevederek) anyagi és működési tulajdonságait, kialakítási sajátságait - ezekről nem kívánunk hosszan írni, mert igen nagy saját szakirodalmuk van. A bevezetőben ismertetjük a főbb csomóponttípusokat, levezetjük a membránok sajátos erőtani viselkedését. Ezután a ponyvák sajátos sarokcsomópontjainak erőtani viselkedése kerül ismertetésre – a sarkokban találkozó feszültségek rendszere rendkívül bonyolult, részletes levezetésük és taglalásuk akár egy doktori disszertáció alapjait képezhetné - viszont a főbb hatásokat ismertetjük, ami alapot szolgáltat a mérnöki megoldások kategorizálására és variációinak bemutatására. A törzsanyagot tehát a sarokcsomópontok alkotják. A szerkesztett mérnöki rajzok mellé működési leírások és magyarázó ábrák kerülnek. A durván 50 példát csoportokra bontjuk, ilyen csoportok például a megszakítatlan kötelekkel rendelkező csomópontok, a fém csomólemezre rögzített ponyvájú csomópontok, stb.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559736">
    <w:multiLevelType w:val="hybridMultilevel"/>
    <w:lvl w:ilvl="0" w:tplc="940865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559736">
    <w:abstractNumId w:val="625597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25340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