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ALBERT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ZSUZSA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Sajtos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Armuth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Lajos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Balczó Márton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Soproni Tűztorony fa toronysisak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a soproni Tűztorony fa toronysisakjának történeti kialakulását, jelenlegi állapotát és a sisak erőjátékát szélteher esetén.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tartalmazza a fa tornyok általános fejlődéstörténetét, a különböző toronytípusok kialakulását, illetve a Tűztorony építésének, szerkezetének történeti áttekintését. A soproni Tűztorony fedélszéke kilátó szinttel gazdagított, több császárfára szerkesztett „hagymás” toronysisak, mely jelenlegi formáját az 1676-os tűzvész után kapta meg, mely tűzben a torony teljesen leégett.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 toronyszerkezetről készített régebbi felméréseket helyszíni vizsgálatok során pontosítottuk, kiegészítettük. A korrigált felmérés alapján 1:75 léptékű modellt építettünk, melynek segítségével szélcsatorna vizsgálatokat végeztünk az Áramlástan Tanszék laboratóriumában. A mérési eredmények felhasználásával meghatároztuk a toronyra ható szélteher nagyságát és eloszlását.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korrigált felmérés alapján elkészítettük a Tűztorony fedélszékének 3 dimenziós építészeti és mechanikai számítógépes modelljét, és végeselem programmal ellenőriztük állékonyságát szélteherre, illetve meghatároztuk a szerkezetben fellépő igénybevételeket.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22628">
    <w:multiLevelType w:val="hybridMultilevel"/>
    <w:lvl w:ilvl="0" w:tplc="68550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22628">
    <w:abstractNumId w:val="994226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607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