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PONGOR ANDRÁS</w:t>
            </w:r>
          </w:p>
          <w:p w:rsidR="00C275A3" w:rsidRDefault="00A96AEC" w:rsidP="00C275A3">
            <w:pPr>
              <w:pStyle w:val="Hallgatokepzes"/>
            </w:pPr>
            <w:r>
              <w:t>tervező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PONGOR SOMA</w:t>
            </w:r>
          </w:p>
          <w:p w:rsidR="00DB4822" w:rsidRDefault="00C275A3" w:rsidP="004D7940">
            <w:pPr>
              <w:pStyle w:val="Hallgatokepzes"/>
            </w:pPr>
            <w:r>
              <w:t>Tervező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TARCALI DÁVID</w:t>
            </w:r>
          </w:p>
          <w:p w:rsidR="00C275A3" w:rsidRDefault="00A96AEC" w:rsidP="00C275A3">
            <w:pPr>
              <w:pStyle w:val="Hallgatokepzes"/>
            </w:pPr>
            <w:r>
              <w:t>Tervező szakirány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Üveges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hangzavar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Pongor András, Pongor Soma, Tarcali Dávid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hanginstalláció az információ áramlásának a lehetséges problémáit modellezi le. Az emberi félrehallásokra, az információ elévülésére és az ezekből adódó társadalmi problémákra próbál reflektálni. A kivitelezés letisztult és átlátható vonalvezetése, az analóg technika alkalmazása és a bonyolult technika mellőzése mind-mind az installáció kifejezőerejének erősítésére szolgál.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walkmanek bekapcsolása után a szalag elindul. Mindegyik walkman más ponton játssza a szalagon levő hangot, ezáltal - bár a hang ugyanaz -, az összhangzat mégis kaotikus. A leolvasási pontok nem egyenlő távolságra helyezkednek el egymástól. Némelyik walkman hangosabb, másik halkabb lejátszásra képes, ezért az összhangzat nem homogén. A hangszóróhoz közel hajolva jobban kivehető, hogy egy-egy walkman hol tart a lejátszásban.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12706">
    <w:multiLevelType w:val="hybridMultilevel"/>
    <w:lvl w:ilvl="0" w:tplc="52353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12706">
    <w:abstractNumId w:val="98412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809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