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PASKÓ NORBERT JÁNOS</w:t>
            </w:r>
          </w:p>
          <w:p w:rsidR="00DB4822" w:rsidRDefault="00C275A3" w:rsidP="004D7940">
            <w:pPr>
              <w:pStyle w:val="Hallgatokepzes"/>
            </w:pPr>
            <w:r>
              <w:t>Építész 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ÁGNES ANNA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Fejérdy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ravazdi gondolatok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októberében részt vettünk a győri Széchenyi István Egyetem Építészkarának alkotóhetén, melynek helyszíne Hartyándi Jenő almáskertje volt, Ravazdon. Az alkotóhét zárásaként a helyszínen egy anti-fesztivál került megrendezésre, mely a kultúra és értékmegőrzés szellemében zajlott, kizárva a pénz használatát. Az alkotóhét programja egy olyan tárgy vagy installáció elkészítése volt, mely a fesztivál szellemiségéhez igazodva reagál a hely sajátosságaira. Az almáskert, mint helyszín, adott volt, így egyértelművé vált, hogy az almákkal kezdünk el foglalkozni; az illata, alakja, a hely atmoszférája erre irányította figyelmünket. Az alma több, mint egy gyümölcs a sok közül, szimbolikus tartalma a keleti és nyugati kultúrákban egyaránt gazdag. Az ősz a betakarítás időszaka, s bizonyos értelemben mi is betakarítottunk, majd rendszerezve más helyre raktuk el a gyümölcsöket. A fesztivál szellemében nem akartunk új anyagokat felhasználni, csak a helyszínen megtalálhatóakat; a lugas vázat, az udvarban talált fa keretek kimerevítésével kaptuk. Ennek a váznak a tetején spárgából hoztunk létre hálós rasztert, melyről almákat lógattunk le. Az almák véletlenszerű mozgása a felfüggesztés módja miatt finoman hatott az egész rendszerre. Az almalugas létrehozásával egy olyan szürreális tér megalkotása volt a cél az érzelmekre hat és a gondolkodás, elmélkedés helyszínéül is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33727">
    <w:multiLevelType w:val="hybridMultilevel"/>
    <w:lvl w:ilvl="0" w:tplc="54673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33727">
    <w:abstractNumId w:val="76333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540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