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NAGY</w:t>
            </w:r>
          </w:p>
          <w:p w:rsidR="00C275A3" w:rsidRDefault="00A96AEC" w:rsidP="00C275A3">
            <w:pPr>
              <w:pStyle w:val="Hallgatokepzes"/>
            </w:pPr>
            <w:r>
              <w:t>Architecture</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NORBERT JANOS PASKO</w:t>
            </w:r>
          </w:p>
          <w:p w:rsidR="00DB4822" w:rsidRDefault="00C275A3" w:rsidP="004D7940">
            <w:pPr>
              <w:pStyle w:val="Hallgatokepzes"/>
            </w:pPr>
            <w:r>
              <w:t>Architecture</w:t>
            </w:r>
            <w:r w:rsidR="00A96AEC">
              <w:br/>
              <w:t>Unified,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ANNA TOTH</w:t>
            </w:r>
          </w:p>
          <w:p w:rsidR="00C275A3" w:rsidRDefault="00A96AEC" w:rsidP="00C275A3">
            <w:pPr>
              <w:pStyle w:val="Hallgatokepzes"/>
            </w:pPr>
            <w:r>
              <w:t>Architecture</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Fejérdy Péter</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Thoughts from Ravazd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October, 2011 we participated in a workshop hosted by the Faculty of Architecture of Széchenyi István University. The location, an apple garden in Ravazd, was given by Jenő Hartyándi, the artistic director of Mediawave Foundation. As an ending ceremony of the workshop an ‘anti-festival’ was held at site. The idea was to organize a festival in the name of culture, gastronomy, environment and saving the local values. Using money and commercials in the media was forbidden, people could get to food and drinks by exchanging their stuffs. This procedure made people communicate with each other and make new friends. Our task was to create something usable, either an installation or a subject in connection with these intentions. Because our installation’s site was in an apple garden, the atmosphere and the apples’ form and scent made us do something with the apples. This fruit always had symbolical meanings through cultures from East to West, which made it not only one from the line of fruits. We built a frame of the wood we found there with a cord web on top of it, and we hung the apples with different length one by one. Our arbor was not only spectacular, but with it’s hanging and swinging apples, it made everybody think of something surreal by tearing them out of present.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01992">
    <w:multiLevelType w:val="hybridMultilevel"/>
    <w:lvl w:ilvl="0" w:tplc="82317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01992">
    <w:abstractNumId w:val="50701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155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