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TARCALI</w:t>
            </w:r>
          </w:p>
          <w:p w:rsidR="00C275A3" w:rsidRDefault="00A96AEC" w:rsidP="00C275A3">
            <w:pPr>
              <w:pStyle w:val="Hallgatokepzes"/>
            </w:pPr>
            <w:r>
              <w:t>faculty of architecture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Répás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concrete coverings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concept was to fill the lost and broken coverings in the downtown district of Budapest. Before designing and pouring out two unique concrete panels, I had to deepen my experience with plaster and concrete. Concrete seemed to be a good choice, it not only withstands the amortization of time, but fits in organically into the surrounding, as if it were here from the very beginning.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two unique coverings, 100cmx45cm for the wall and 60cmx50cm into the pavement.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special thanks for: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 Baróthy &amp; Anna Lénárd &amp; Bence Madarász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70239">
    <w:multiLevelType w:val="hybridMultilevel"/>
    <w:lvl w:ilvl="0" w:tplc="18876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70239">
    <w:abstractNumId w:val="49370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311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