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TARCALI DÁVID</w:t>
            </w:r>
          </w:p>
          <w:p w:rsidR="00C275A3" w:rsidRDefault="00A96AEC" w:rsidP="00C275A3">
            <w:pPr>
              <w:pStyle w:val="Hallgatokepzes"/>
            </w:pPr>
            <w:r>
              <w:t>Tervező szakirány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Répás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foghíjburklolat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{gesztus}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Lepattant, lepukkant vagy csak szétrepedt burkolatok helyére történő új elemek készítése. A beültetendő darabok grafikai értékkel vannak ellátva. Apró történetek, szétszórva a városban, első lépcsőként az Erzsébet-tér körül.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f_gh_jelemek nem csak méretük miatt egyediek, hanem azért is, mert apró történetekkel vannak ellátva. Ezek a grafikák nem kifejezetten erre az adott helyre készültek, de a meglévő noteszrajzok, befogadó közegüktől függetlenül könnyen átültethetőnek bizonyultak. Maga az anyagválasztás segíti a felbukkanásra, egy régi kor lenyomatára utaló hatását.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{megvalósítás}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f_gh_jelemek öntése előtt a gipsz és beton tanulmányok készítése kihagyhatatlan lépés volt, csak így, tapasztalás útján lehetett az anyag tulajdonságait megismerni. Ez a kemény anyag a finom vonalakkal rajzolt grafikák tökéletes hordozórétegének bizonyult.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elkészült burkolat egy 100x45cm-es falpanel és egy 50x60cm-es járólap.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Köszönet Lénárd Annának, Baróthy Annának és Madarász Bencének.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499703">
    <w:multiLevelType w:val="hybridMultilevel"/>
    <w:lvl w:ilvl="0" w:tplc="242923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499703">
    <w:abstractNumId w:val="354997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3036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