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KÉTHELY ZSUZSANNA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Fekete J. Csaba PhD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Zsuzsanna Emília</w:t>
            </w:r>
          </w:p>
          <w:p w:rsidR="00DB4822" w:rsidRDefault="00DB4822" w:rsidP="00E11062">
            <w:pPr>
              <w:pStyle w:val="Konzulensek"/>
            </w:pPr>
            <w:r w:rsidRPr="00DB4822">
              <w:t>tud. Segédmunkatárs,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józsefvárosi Palota-negyed és a Tauffer-palota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elsősorban a Bródy Sándor utca 10. szám alatt álló Tauffer-palota, de mivel egy épületet nem lehet önkényesen kiragadni a történelmi és fizikai környezetéből, így dolgozatomban törekszem egy teljesebb kép bemutatására. Írásomban elsőként a Józsefváros, majd ezen belül a Palotanegyed kialakulását vizsgáltam, így időben és térben is elhelyezve a továbbiakban vizsgált épületet. Ezután az építész Schannen Ernő pályáját és munkásságát mutatom be, kiemelve a Bródy Sándor utcai épületen is fellelhető jellemző sajátosságokat, stílusjegyeket. Külön öröm számomra, hogy kutatásaim során mélyebben megismerkedhettem Schannen Ernő életművével. Dolgozatommal talán sikerül kicsit jobban felhívni a figyelmet jelentőségére, munkásságának Fővárosunk szempontjából máig meghatározó voltára. Majd az építtető Dr. Tauffer Vilmos nőgyógyász orvosprofesszor bemutatása következik, mivel az ő hivatása, személyisége, sok szempontból meghatározta az épület kialakítását is. Az elemzés a palota konkrét működésének, szerkezetének ismertetésével folytatódik, majd az épület kikutatott történetét mutatom be 1892-től napjainkig. Végül a Palotanegyed működését vázolom nagyvonalakban, illetve az évek során ebben bekövetkezett változásokat, és felhívom a figyelmet a terület mai problémáira és lehetőségeire.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07049">
    <w:multiLevelType w:val="hybridMultilevel"/>
    <w:lvl w:ilvl="0" w:tplc="28504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07049">
    <w:abstractNumId w:val="20907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242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