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EMŐKE</w:t>
            </w:r>
          </w:p>
          <w:p w:rsidR="00C275A3" w:rsidRDefault="00A96AEC" w:rsidP="00C275A3">
            <w:pPr>
              <w:pStyle w:val="Hallgatokepzes"/>
            </w:pPr>
            <w:r>
              <w:t>Építészmérnöki alapszak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POÓR VERONIKA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SZŐKE-N BERNADETT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Marótzy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Korok lakóterei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Feladatunk egy 16. századi lakóház megtervezése volt, mely során egy Tudor-korabeli lakóház megmodellezését tűztük ki célul. A Tudor- ház 1485-től 1603-ig uralkodott. Számunkra a korabeli Anglia, a Tudorok birodalma, azon belül is a városi élet tűnt a legizgalmasabb kihívásnak. Megvizsgáltuk hogyan éltek az emberek, milyen társadalmi osztályok voltak és milyen házakban laktak. Mivel a városokban a többszintes lakások voltak a jellemzők, így mi is egy ilyen koncepció mellett döntöttünk.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család, akinek a házat terveztük elképzelésünk szerint egy módosabb kereskedőé. A lakás összesen háromszintes a tetőtérrel együtt, ehhez jön még a lakás alatti üzlethelyiség, ahonnan a lakóteret egy lépcsőn lehet megközelíteni. A megérkezés helyszíne a hall, amely központi szerepet töltött be a család életében. A hall egyik oldalán nyílik a konyha, amelynek tűzhelye a hall felőli oldalon kandallóként használható. A konyha tere az akkori szokásoknak megfelelően két szint belmagasságú, így a cselédség hálóhelyéül egy galériát is ki tudtunk alakítani. A hall másik oldalán helyezkedik el az éléskamra, ezáltal a ház úrnője felügyelheti a használatát. Szintén ezen az oldalon található a ház urának fogadószobája, ahol a fontosabb vendégeket tudta fogadni. A nagy hall fontosságát erősítendően két szintre vettük annak belmagasságát, melyhez kapcsolódott a közlekedőként szolgáló galéria. Innen nyílik az úr hálószobája. Csak ezen keresztül lehet megközelíteni az úrnő hálószobáját. Ebben az időben a gazdagabb rétegeknél még külön aludtak a házastársak. A Tudor-kori házakban jellemzően előterek és folyosók nem voltak. A szobák általában egymásból nyíltak, és gyakran alkóvok jöttek létre. A legfelső szint a tetőtér. A korabeli városokban legtöbbször ez is beépítésre került a beépíthető területek végessége és magas ára miatt. Itt elhelyeztünk további három szobát a gyerekek és a dajkacseléd részére. Mivel gazdagabb családról van szó, feltételeztük, hogy kéményt is építenek be, ezáltal a felsőbb szintek fűtése is megoldható.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Tudor-kori építészet igen egyedi formákat, és építészeti helyzeteket teremtett. A korabeli anyagokat a lehető legnagyobb mértékben kihasználták, törekedtek praktikusan, helytakarékosan, olcsón és tartósan építkezni, mely során figyelemmel voltak a társadalmi viszonyokra is. Véleményünk szerint elismerés illeti az akkori mestereket, hogy fából, és kevés anyagból olyan házakat tudtak építeni, amelyeket 500 év elteltével napjainkban is használni tudnak.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66285">
    <w:multiLevelType w:val="hybridMultilevel"/>
    <w:lvl w:ilvl="0" w:tplc="65828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66285">
    <w:abstractNumId w:val="39966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368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