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HOFSTETTER PÉTER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ODRY SZILVIA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GYULA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Benkő Melinda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Korok lakóterei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Házat kellett terveznünk az 1900-1930 közötti történelmi korszak szellemiségének megfelelően. Ezen belül a Bauhaust választottuk. A történelmi építészet közül ez volt az első olyan stílus, amely nem a múltból építkezik. Mindenki érteni akarja a művészetet, de a művészet nem igaz. A művészet hazugság, mely lehetővé teszi számunkra, hogy megismerjük az igazságot, legalábbis azt az igazságot, melynek megértéséhez adottságunk van. A művésznek ismernie kell az eszközt és a módszert. Ezek a gondolatok voltak a koncepciónk alapjai. Az épület egy műalkotás, melyben a rétegek, a homlokzatok és a tervezési folyamat is csak művészet, vagy valóság.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81737">
    <w:multiLevelType w:val="hybridMultilevel"/>
    <w:lvl w:ilvl="0" w:tplc="56167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81737">
    <w:abstractNumId w:val="44081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51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