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KRISZTINA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Turcsányi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TURISZTIKAI MIKRO- ÉS KISVÁLLALKOZÁSOK A MAGYARORSZÁGI RÉGIÓKBAN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 turizmus szerepe a világ, így hazánk társadalmi-gazdasági folyamataiban is kiemelkedő jelentőségű. Ebben az ágazatban főleg mikro és kisvállalkozások működnek. Vizsgálatomat ezek körében végeztem. Felmérésemben a pályázati feltételrendszerek hozzáférhetőségét, átláthatóságát tanulmányoztam és hitelfelvételi szokásaikat.Vizsgáltam a különböző turisztikai régiókban működő érdekvédelmi egyesületekkel, szervezetekkel való elégedettség mértékét.A kérdőíveket az összes hazai turisztikai régióban kiosztottam (személyesen illetve on-line formában).Az értékeléshez többféle statisztikai módszert alkalmaztam. Függetlenségvizsgálatot, Csuprov-féle asszociációs együtthatót, Varianciafelbontást. Az adatok feldolgozásához Microsoft Excel ill. SPSS for Windows(Statistical Package for Social Sciences) programot használtam.Eredmények: Kutatásom során több hipotézist is felállítottam. 1. A turisztikai vállalkozás jellege jelentősen befolyásolja az igényelt banki hitel típusát. 5%-os szignifikancia szint mellett kijelenthető, hogy a vállalkozás jellege, ill. az igényelt hitel típusa között van ugyan kapcsolat (khi^2=16,92215595, Ho elfogadási tartomány:0-7,96-ig), de a Csuprov-féle asszociációs együttható segítségével megállapítható, hogy ez a kapcsolat lazának nevezhető (T= 0.17). Így ez a hipotézisem nem nyert igazolást. 2. Minél nagyobb egy turisztikai vállalkozás mérete, annál inkább ismeri és használja a hazai és Európai Uniós pályázati lehetőségeket. A varianciafelbontás segítségével végzett statisztikai elemzés a mikro vállalkozások esetében igen szoros kapcsolatot jelzett (H^2= 67%, H=0,79). A kisvállalkozások esetében ez a kapcsolat viszont lazának bizonyult (H^2=16%, H=0,4). 3. A turisztikai vállalkozások alkalmazotti létszámának változása szorosan összefügg az árbevétel változásával. Ez a hipotézisem részben beigazolódott. A mikro vállalkozások esetében a korrelációs vizsgálat segítségével közepesen erős kapcsolatot jelzett (R= 0,56). A kisvállalkozások esetén ez a kapcsolat közepesnél gyengébb volt (R=0,29). Következtetések: A kutatás eredményeként megállapítható, hogy a turisztikai vállalkozások hitelfelvételi szokásait a vállalkozás jellege kevéssé befolyásolja. Sokkal meghatározóbbak a különböző banki portfóliók kínálatai. Minél nagyobb egy turisztikai vállalkozás mérete, annál jobban tudja kihasználni a különböző, vállalkozásokat segítő hazai és Uniós pályázatok nyújtotta lehetőségeket.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13988">
    <w:multiLevelType w:val="hybridMultilevel"/>
    <w:lvl w:ilvl="0" w:tplc="64272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13988">
    <w:abstractNumId w:val="28413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222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