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ZSUZSANNA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Balázs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Drog és prevenció. A 11. évfolyamos tanulók kábítószerekkel való kapcsolata és drog-prevenciós igényei Hatvan városában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 célja: Azon tényezők, illetve folyamatok hátterének feltárása, amelyek a szerek kipróbálására ösztönzik a fiatalokat, valamint fokozzák körükben a kábítószerek kipróbálásának esélyét. A kutatás megvizsgálja azt, hogy a tanulók körében megjelenő drog-prevenció milyen mértékben felel meg a célcsoport szükségleteinek, fedi-e azokat az igényeket, amelyeket a fiatalok elvárnak a prevencióval kapcsolatban. Továbbá a kutatás arra is keresi a választ, hogy a fiatalok Hatvanban milyen segítő intézményeket, - szakembereket ismernek, illetve drogprobléma esetén bizalom tekintetében kitől kérnek elsődlegesen segítséget.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 módszere: 2010. októberében 70 fővel felvett önkitöltős kérdőívek eredményeinek feldolgozása a 11. évfolyamos középiskolások körében, az évismétlő tanulók bevonásával. Nem reprezentatív mintavétel.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fiatalok körében egyre nagyobb arányban fordul elő kábítószer-fogyasztás, melynek a hátterében a könnyű hozzájutás, a szülők iskolai végzettsége és gazdasági helyzete, valamint a közvetlen környezettel való kapcsolat egyaránt fontos szerepet játszanak. A tanulók által megfogalmazott drog-prevenciós szükségletek nem egyeznek meg a számukra nyújtott prevenciós tevékenységek tartalmával. A diákok közül kevesen ismernek olyan szakembereket, szervezeteket, amelyek segítséget nyújthatnak számukra drogproblémájuk esetén. Az irányukba érzett bizalom mértéke is alacsony.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fiatalok körében fokozott figyelmet kell fordítani a drog-prevenciós tevékenységek tartalmi elemeire, hogy minél hatékonyabban valósulhasson meg a megelőzés. Szükséges, hogy a célcsoport tagjai folyamatos kapcsolatban állhassanak egy adekvát segítő szakemberrel, aki felé bizalommal fordulhatnak.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45710">
    <w:multiLevelType w:val="hybridMultilevel"/>
    <w:lvl w:ilvl="0" w:tplc="60497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45710">
    <w:abstractNumId w:val="43145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217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