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KATZ JUDIT</w:t>
            </w:r>
          </w:p>
          <w:p w:rsidR="00C275A3" w:rsidRDefault="00A96AEC" w:rsidP="00C275A3">
            <w:pPr>
              <w:pStyle w:val="Hallgatokepzes"/>
            </w:pPr>
            <w:r>
              <w:t>mentőtiszt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Betlehem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Akut stroke-ban az első észlelő szerepének fontossága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Katz Judit Pécsi Tudományegyetem Egészségtudományi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Országos Mentőszolgálat, Szekszárd Mentőállomás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Tolna Megyei Önkormányzat Balassa János Kórháza, Sürgősségi Betegellátó Osztály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AKUT STROKE-BAN AZ ELSŐ ÉSZLELŐ SZEREPÉNEK FONTOSSÁGA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első észlelő fontos szerepet játszik abban, hogy a stroke-os beteget időablakon belül kórházba szállítsák. A kutatás célja volt, hogy felmérjük a magyarországi transzport időt.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keresztmetszeti kutatás Magyarország 3 városában történt (n=185). Meghatároztuk az ellátó intézménybe érkezés és az első tünetek jelentkezése között eltelt időt. A szocio-demográfiai adatok mellett a stroke-ra jellemző tünetek, a prehospitalis késedelem okai, valamint az intézménybe érkezés körülményei is feldolgozásra kerültek. Az adatgyűjtés 2010. január elejétől 2010. december végéig zajlott, a statisztikai elemzés (Khi négyzet, ANOVA) SPSS18.0. programmal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kutatásban résztvevők 46,5%-a férfi, 53,5%-a nő, az átlagéletkor 66,8 év. Szédülés (43,2%), beszédzavar (41,1%), féloldali végtaggyengeség-bénulás (41,1%), végtagzsibbadás (34,1%), mozgászavar (27,6%), látászavar (26,5%), száj félrehúzódása (18,9%), nyelési nehézség (13,5%) a leggyakoribb tünetek. Az első tünetek jelentkezését követő segítségkérés átlagosan 1 óra, bár 34,1%-ban kevesebb, mint 3 óra. Az első kontaktusfelvétel után több mint az esetek kétharmadában (62,2%), a betegek 3 óránál később érkeznek meg a kórházba. A páciensek többsége elsőként a háziorvosát értesíti (49,7%). Az OMSZ-ot csupán 31,4% hívja és 18,9% közvetlenül a kórházba megy. Akik a kórházba 3 órán túl érkeznek meg, elsőként a háziorvosukat értesítik (p=0,01). Akik egyedül élnek, első ízben az OMSZ-tól kérnek segítséget (p=0,044). Az első tünetek jelentkezése és az ellátás közötti idő függ attól, hogy a beteg mely egészségügyi ellátó szervezettel veszi fel elsőként a kapcsolatot (p=0,00).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első tünetek jelentkezését követően a betegnek tudnia kell, hogy kihez forduljon és kitől kap szakszerű ellátást a terápiás időablakon belül. Aki az első tünetek jelentkezését követően háziorvosához fordul segítségért, időt veszteget. Az enyhe tünetekkel, rizikófaktorokkal rendelkező betegek ismereteit bővíteni kell.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Betlehem József egyetemi docens, dékán, intézetigazgató, tanszékvezető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81585">
    <w:multiLevelType w:val="hybridMultilevel"/>
    <w:lvl w:ilvl="0" w:tplc="51386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81585">
    <w:abstractNumId w:val="218815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967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