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ESZTER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- védőnő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Harjánné Brantmüller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egyetemei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Örökbefogadás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meddő párok részéről gyakran megjelenő igény az örökbefogadás. Kutatásomban vizsgáltam az örökbefogadások jellemzőit: a motivációs tényezőket, a gyermekkel szembeni elvárásokat, az eljárás hosszát, a vele kapcsolatos tapasztalatokat, és ezek összefüggéseit.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Kvantitatív, keresztmetszeti vizsgálat során strukturált interjúfelvétel készült. A mintámba 26 Zala-, és 14 Somogy megyei, 1997. év utáni örökbefogadás esete került. A matematikai statisztikai elemzés Fisher Exact teszttel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szülők nyílt örökbefogadással szignifikánsan magasabb arányban tudtak csecsemőkorú gyermeket adoptálni (p=0,017). Az esetek 87,5%-ában meddőség volt az örökbefogadás oka. A gyermekkel szembeni elvárások száma befolyásolta az eljárás hosszát (p=0,003). A vizsgált minta 78%-a az elhúzódó eljárás ellenére sem változtatott elvárásain. A 35 évnél fiatalabb nem meddő nők szignifikánsan magasabb arányban vállalták az örökbefogadást, mint a 35 évnél idősebbek (p=0,018). Aki 0-4 éven belül fogadott örökbe, több kritériumot állított fel, mint az 5-9 éven belül adoptálók (p=0,011). A középfokú végzettségű és fizikai munkát végző nők szignifikánsan több feltételt neveztek meg (p=0,011), és magasabb arányban jelölték meg a csecsemőkort elvárásként (p=0,004). Továbbá a városban élő örökbefogadók nagyobb arányban nevezték meg a fiatalabb kort, mint a faluban élők (p=0,021). A magasabb iskolai végzettségű anyák jelentősen többen közlik gyermekükkel az örökbefogadás tényét, mint az alacsonyabb végzettségűek (p=0,041). A Zala megyében élők eredményesebbnek ítélték az örökbefogadásra való felkészítést, mint Somogy megyei társaik (p=0,027).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örökbefogadás oka legtöbbször több éve tartó meddőség. A szülők több elvárást fogalmaznak meg a gyermekkel szemben, ami az eljárás idejét meghosszabbítja. Mindezt befolyásolja a szülők végzettsége, munkájuk jellege és lakóhelye. A leggyakoribb elvárás a csecsemőkor, egészségi állapot és a származás.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55123">
    <w:multiLevelType w:val="hybridMultilevel"/>
    <w:lvl w:ilvl="0" w:tplc="99793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55123">
    <w:abstractNumId w:val="959551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021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