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CSONGOR</w:t>
            </w:r>
          </w:p>
          <w:p w:rsidR="00C275A3" w:rsidRDefault="00A96AEC" w:rsidP="00C275A3">
            <w:pPr>
              <w:pStyle w:val="Hallgatokepzes"/>
            </w:pPr>
            <w:r>
              <w:t>Orvosi laboratóriumi analitikus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KÁDÁRNÉ ZRÍNYI ZITA</w:t>
            </w:r>
          </w:p>
          <w:p w:rsidR="00DB4822" w:rsidRDefault="00C275A3" w:rsidP="004D7940">
            <w:pPr>
              <w:pStyle w:val="Hallgatokepzes"/>
            </w:pPr>
            <w:r>
              <w:t>Orvosi laboratóriumi analitikus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PTE Klinikai Központ Laboratóriumi Medicina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O-glikoziláció szerepe a lítium hatásmechanizmusában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Máig nem ismert a bipoláris zavarok kezelésében állapotstabilizálóként használt lítium tartalmú szerek hatásmechanizmusa. Korábbi vizsgálatok szerint a lítium a foszfoglükomutáz enzim gátlásán keresztül gátolja a galaktóz metabolizmust. Feltételeztük, hogy a lítium-galaktóz metabolizmus hatásainak közvetítésében az O-glikoziláció is szerepet játszhat. Az O-glikoziláció egy reverzibilis poszttranszlációs módosulás, mely számos intracelluláris folyamatra hatással lehet (pl. sejtciklus, tápanyag érzékelés stb.). Módszerek: Kísérletes munkánk során azt vizsgáltuk, hogy a glükóz/galaktóz metabolizmus befolyásolása lítium által, hogyan hat az O-glikozilációra. Humán T-sejt eredetű Jurkat-sejteket inkubáltunk glükózt vagy galaktózt tartalmazó közegben, lítium hozzáadásával, vagy anélkül, majd HPLC-n mértük a sejtek AMP/ATP/ADP, valamint az UDP-GlcNAc (UDP-N-acetil-glükózamin) és az UDP-glükóz/UDP-galaktóz tartalmát. Emellett, monitoroztuk ugyanezen kezelt sejtekből a fehérjék O-glikozilációs mintázatát. Eredmények: A sejtek energetikai szintje szignifikánsan nem változott a kezelések hatására. Azonban, galaktóz kezelés az UDP-GlcNAc szinteket csökkentette. Galaktóz és lítium együttes adása az UDP-hexóz szinteket növelte. A fehérjék O-glikozilációja ugyanakkor galaktóz, és különösen galaktóz és lítium együttes alkalmazásakor jelentősen megemelkedett. Következtetés: Mivel a galaktóz/lítium jelenlétében az O-glikoziláció fokozódása az UDP-GlcNAc csökkenése mellett következett be, a jelenség kiváltásában nem metabolikus, hanem elsősorban jelátviteli folyamatoknak lehet szerepe. Méréseink alapján kijelenthetjük, hogy a lítiumnak szignifikáns hatása van egy fontos jelátviteli folyamatra, az O-glikozilációra, ezáltal pedig elképzelhető, hogy idegrendszeri hatása részben ennek köszönhető.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57820">
    <w:multiLevelType w:val="hybridMultilevel"/>
    <w:lvl w:ilvl="0" w:tplc="51849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57820">
    <w:abstractNumId w:val="30757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477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