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PÉTER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 István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Szorzat alakú bázis-inverz előállításának korszerű technikái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gyakorlatban számos rendszermodellezési és optimalizálási technika létezik, amelyek alapjai lineáris programozási feladatok megoldására vezethetők vissza. A szimplex eljárás nagyméretű feladatok megoldására alkalmas, azonban annak hatékonysága nagymértékben függ a legkorszerűbb algoritmikusváltozatok és implementációs technikák használatától.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piacon több szimplex alapú optimalizáló keretrendszer is található, azonban mindegyik rendelkezik valamiféle hiányossággal. Ilyen lehet, hogy külső függvénykönyvtárként nem használható, nem rendelkezik grafikus felülettel, nehézkesen konfigurálható, és talán a legfontosabb, hogy kutatási, továbbfejlesztési célra nem használható. Ezt a forráskód tömörsége, vagy a modularitás hiánya okozza.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új fejlesztésű szimplex módszeren alapuló optimalizáló keretrendszer fejlesztésében vettem részt. A rendszer moduláris felépítéséből adódóan egy jól körülhatárolható modullal, a szorzat alakú bázis-inverz korszerű megvalósításával foglalkoztam. A helyes és hatékony működés érdekében áttekintettem a szimplex módszertant, különös hangsúlyt fektetve az invertáló modult használó részekre. Megvizsgáltam, hogy milyen tervezési és implementációs kérdéseket kell megoldanom a rendszerkövetelményeket kielégítő megvalósításhoz. A szorzat alakú bázis-inverz előállítását megvalósítottam, különböző algoritmikus változatok között paraméteres váltási lehetőségek biztosításával. Az invertáló algoritmusok helyességét tesztek segítségével ellenőriztem, valamint a modult integráltam a megoldó rendszerbe. Az invertálás hatékonyságáról a netlib feladatokon méréseket és összehasonlításokat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86798">
    <w:multiLevelType w:val="hybridMultilevel"/>
    <w:lvl w:ilvl="0" w:tplc="86074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86798">
    <w:abstractNumId w:val="61786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280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