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STIFTER VIKTÓRIA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Bencsik Andrea CSc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tacit tudás átadásának vizsgálata napjaink szervezeteinél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a tudás és a tudás menedzselése a vállalatok és szervezetek központi témájává vált. A tudás egy láthatatlan erőforrás, mely nagyban befolyásolja egy vállalat teljesítményét, sikerességét, ugyanakkor egy olyan tényező, mely nehezen önthető szavakba, nem megfogható. Épp ezért szükséges a tudással való rendszeres és célzott foglalkozás. Egy nagyszabású kutatás részeként megvizsgáltuk, hogy a vállalatok ismerik-e a kulcsfiguráikat valamint, hogy tudatosan használnak-e olyan módszereket, amelyek elősegítik azt, hogy ezen emberek tacit tudása a vállalati memória részévé váljon, hogy amennyiben ezen kulcsmunkatárs távozik a vállalattól, a hosszú évek során szerzett tapasztalatai, tacit tudása ne távozzon vele együtt. Mind a tudomány, mind a vállalati élet szempontjából fontos kérdéseket állítva a kutatás középpontjába. A kutatásban törekedtünk a vállalatok széles körének bevonására, így kis-és középvállalkozásokat, multinacionális vállalatokat, forprofit és nonprofit szektorból származó vállalatokat is megkérdeztünk. A kutatás nemzetközi platformra helyezhetősége végett szlovák tulajdonú vállalatokat is bevontunk, a nemzeti kultúra, mint befolyásoló tényező vizsgálata érdekében. Kvalitatív és kvantitatív kutatást egyaránt végeztünk, mivel a felvetett probléma teljes körű megismeréséhez a két kutatási módszer együttes alkalmazása a leghatékonyabb módszer.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12503">
    <w:multiLevelType w:val="hybridMultilevel"/>
    <w:lvl w:ilvl="0" w:tplc="83671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12503">
    <w:abstractNumId w:val="384125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245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