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ZSOLT</w:t>
            </w:r>
          </w:p>
          <w:p w:rsidR="00C275A3" w:rsidRDefault="00A96AEC" w:rsidP="00C275A3">
            <w:pPr>
              <w:pStyle w:val="Hallgatokepzes"/>
            </w:pPr>
            <w:r>
              <w:t>Faipari Mérnöki 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Faipari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Magoss Endre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FMK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Tatai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NYME FMK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Összehasonlító vizsgálatok természetes faanyagok felületi érdessége témakörében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célja, a vonal menti tapintós felületi érdesség mérés természetes faanyagra alkalmas mérési metódusának vizsgálata. Az anatómiai sajátosságokból adódóan a faanyag felületi profilja a megmunkálástól függő felületi sajátosságok mellett a fafajra jellemző felületi struktúrát is tartalmazza. Munkám során arra a kérdésre kerestem a választ, hogy mekkora felület feltérképezése ad a lokális felületi érdességre jellemző eredményt. Az úgynevezett anatómiai érdesség befolyásoló hatását párhuzamos vonalak mentén mérve, illetve a felületen található edények hatásának kiküszöbölésre alkalmazott matematikai szűrés után hasonlítottam össze. Mint ahogy a dolgozatból kiderül, minden érdességi paraméter értékei másképpen változnak meg, attól függően, hogy melyik vonal mentén mértem az érdességet. Vannak olyan paraméterek, amelyeket kevésbé befolyásolja a mérés pontos helye. Ilyen érdességi paraméter Pa, azaz az átlagos érdesség, és a Pk, azaz a magprofil magassága. E két érdességi paraméternél nagyobb különbségek figyelhetők meg a Ppk, és Pvk azaz a redukált csúcsmagasság és völgymélység paraméterek esetében. Ez azt jelenti, hogy ezeknél a paramétereknél már nagymértékben befolyásolja a kapott eredményeket a mérés helye. A legnagyobb különbség pedig egyértelműen Pz, Pt, és Pmax, azaz a maximális profilmagasság a különböző értékelési hosszakon, paraméterek rendelkeznek. Ezen három paraméternél tapasztalható a legnagyobb eltérés az eredményekben a mérés helyétől függően.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csak a megmunkálási érdességre vagyunk kíváncsiak, az anatómiai érdesség nagy részét jelentő edények kivágása csökkenti a mérési hely kiválasztásának az érdességi paraméterekre gyakorolt hatását. Ahogy a mérési eredményekből kiderül, valóban csökkentek az egyes paraméterek értékei közötti különbségek, de szűrés után is megfigyelhetők a fenti tendenciának megfelelő eltérő mértékű változások a paraméterek között. Szűrések után is az átlagos érdesség és a magprofil magasságának az értékei változtak a legkevesebbet a mérés helyétől függően, és a maximális profilmagasság értékei között voltak a legnagyobb eltérések.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tehát elmondható, hogy ahhoz, hogy egy felületről pontos képet kapjunk, több egymás melletti mérésre van szükség. Egyetlen vonal menti mérés után nem lehet kijelenteni, hogy a kapott értékek egyértelműen jellemzik a felületet. Különösen igaz ez a kijelentés azokra a paraméterekre, amelyek a nagy profileltéréseket számszerűsítik (Pz, Pt, Pmax).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50439">
    <w:multiLevelType w:val="hybridMultilevel"/>
    <w:lvl w:ilvl="0" w:tplc="883759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50439">
    <w:abstractNumId w:val="385504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1105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